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057" w:rsidRDefault="00665057" w:rsidP="006462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18530" cy="9251950"/>
            <wp:effectExtent l="19050" t="0" r="1270" b="0"/>
            <wp:docPr id="1" name="Рисунок 0" descr="IMG_201803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0_0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22B" w:rsidRDefault="0064622B" w:rsidP="0064622B">
      <w:pPr>
        <w:pStyle w:val="1"/>
        <w:suppressLineNumbers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1.5 ФОС по предмету, курсу, дисциплине используется при проведении текущего контроля успеваемости и промежуточной аттестации учащихся. </w:t>
      </w:r>
    </w:p>
    <w:p w:rsidR="0064622B" w:rsidRDefault="0064622B" w:rsidP="0064622B">
      <w:pPr>
        <w:pStyle w:val="1"/>
        <w:suppressLineNumbers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 ФОС входит в состав учебно-методического комплекса предмета (курса) (далее – УМКП).</w:t>
      </w:r>
    </w:p>
    <w:p w:rsidR="0064622B" w:rsidRDefault="0064622B" w:rsidP="0064622B">
      <w:pPr>
        <w:pStyle w:val="1"/>
        <w:suppressLineNumbers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 Настоящее Положение обязательно для исполнения всеми участниками образовательного процесса, обеспечивающими реализацию образовательного процесса по соответствующим образовательным программам.</w:t>
      </w:r>
    </w:p>
    <w:p w:rsidR="0064622B" w:rsidRDefault="0064622B" w:rsidP="0064622B">
      <w:pPr>
        <w:ind w:firstLine="708"/>
        <w:jc w:val="both"/>
        <w:rPr>
          <w:b/>
          <w:sz w:val="28"/>
          <w:szCs w:val="28"/>
        </w:rPr>
      </w:pPr>
    </w:p>
    <w:p w:rsidR="0064622B" w:rsidRDefault="0064622B" w:rsidP="0064622B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Цель и задачи создания ФОС</w:t>
      </w:r>
    </w:p>
    <w:p w:rsidR="0064622B" w:rsidRDefault="0064622B" w:rsidP="0064622B">
      <w:pPr>
        <w:ind w:firstLine="708"/>
        <w:jc w:val="both"/>
        <w:rPr>
          <w:b/>
          <w:sz w:val="28"/>
          <w:szCs w:val="28"/>
        </w:rPr>
      </w:pPr>
    </w:p>
    <w:p w:rsidR="0064622B" w:rsidRDefault="0064622B" w:rsidP="0064622B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 Целью создания ФОС учебного предмета, курса, дисциплины является установление соответствия уровня подготовки учащихся на данном этапе обучения требованиям рабочей программы учебного предмета, курса, дисциплины.</w:t>
      </w:r>
    </w:p>
    <w:p w:rsidR="0064622B" w:rsidRDefault="0064622B" w:rsidP="006462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 Задачи ФОС по предмету, курсу, дисциплине: </w:t>
      </w:r>
    </w:p>
    <w:p w:rsidR="0064622B" w:rsidRDefault="0064622B" w:rsidP="006462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контроль и управление процессом приобретения учащимися необходимых знаний, умений, навыков и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компетенций,  определенных в ФГОС НОО; </w:t>
      </w:r>
    </w:p>
    <w:p w:rsidR="0064622B" w:rsidRDefault="0064622B" w:rsidP="006462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контроль и управление достижением целей реализации ООП;</w:t>
      </w:r>
    </w:p>
    <w:p w:rsidR="0064622B" w:rsidRDefault="0064622B" w:rsidP="0064622B">
      <w:pPr>
        <w:pStyle w:val="Default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оценка достижений учащихся в процессе изучения предмета, курса, дисциплины с выделением положительных/отрицательных результатов и планирование предупреждающих/корректирующих мероприятий; </w:t>
      </w:r>
    </w:p>
    <w:p w:rsidR="0064622B" w:rsidRDefault="0064622B" w:rsidP="0064622B">
      <w:pPr>
        <w:pStyle w:val="Default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соответствия результатов обучения через совершенствование традиционных и внедрение инновационных методов обучения в образовательный процесс школы. </w:t>
      </w:r>
    </w:p>
    <w:p w:rsidR="0064622B" w:rsidRDefault="0064622B" w:rsidP="006462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4622B" w:rsidRDefault="0064622B" w:rsidP="0064622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Формирование и утверждение ФОС</w:t>
      </w:r>
    </w:p>
    <w:p w:rsidR="0064622B" w:rsidRDefault="0064622B" w:rsidP="0064622B">
      <w:pPr>
        <w:ind w:firstLine="709"/>
        <w:jc w:val="both"/>
        <w:rPr>
          <w:b/>
          <w:sz w:val="28"/>
          <w:szCs w:val="28"/>
        </w:rPr>
      </w:pPr>
    </w:p>
    <w:p w:rsidR="0064622B" w:rsidRDefault="0064622B" w:rsidP="0064622B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3.1 ФОС по предмету, курсу, дисциплине должен формироваться на ключевых принципах оценивания:</w:t>
      </w:r>
    </w:p>
    <w:p w:rsidR="0064622B" w:rsidRDefault="0064622B" w:rsidP="0064622B">
      <w:pPr>
        <w:pStyle w:val="Default"/>
        <w:ind w:firstLine="70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валидности</w:t>
      </w:r>
      <w:proofErr w:type="spellEnd"/>
      <w:r>
        <w:rPr>
          <w:sz w:val="28"/>
          <w:szCs w:val="28"/>
        </w:rPr>
        <w:t xml:space="preserve">  (объекты оценки должны соответствовать поставленным целям обучения); </w:t>
      </w:r>
    </w:p>
    <w:p w:rsidR="0064622B" w:rsidRDefault="0064622B" w:rsidP="0064622B">
      <w:pPr>
        <w:pStyle w:val="Default"/>
        <w:ind w:firstLine="70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 xml:space="preserve">надежности (использование единообразных стандартов и критериев для оценивания достижений); </w:t>
      </w:r>
    </w:p>
    <w:p w:rsidR="0064622B" w:rsidRDefault="0064622B" w:rsidP="0064622B">
      <w:pPr>
        <w:pStyle w:val="Default"/>
        <w:ind w:firstLine="70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 xml:space="preserve">справедливости (разные учащиеся должны иметь равные возможности добиться успеха); </w:t>
      </w:r>
    </w:p>
    <w:p w:rsidR="0064622B" w:rsidRDefault="0064622B" w:rsidP="0064622B">
      <w:pPr>
        <w:pStyle w:val="Default"/>
        <w:ind w:firstLine="70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своевременности</w:t>
      </w:r>
      <w:r>
        <w:rPr>
          <w:b/>
          <w:bCs/>
          <w:sz w:val="28"/>
          <w:szCs w:val="28"/>
        </w:rPr>
        <w:t xml:space="preserve"> (</w:t>
      </w:r>
      <w:r>
        <w:rPr>
          <w:sz w:val="28"/>
          <w:szCs w:val="28"/>
        </w:rPr>
        <w:t xml:space="preserve">поддержание развивающей обратной связи); </w:t>
      </w:r>
    </w:p>
    <w:p w:rsidR="0064622B" w:rsidRDefault="0064622B" w:rsidP="0064622B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эффективности</w:t>
      </w:r>
      <w:r>
        <w:rPr>
          <w:b/>
          <w:bCs/>
          <w:sz w:val="28"/>
          <w:szCs w:val="28"/>
        </w:rPr>
        <w:t xml:space="preserve"> (</w:t>
      </w:r>
      <w:r>
        <w:rPr>
          <w:sz w:val="28"/>
          <w:szCs w:val="28"/>
        </w:rPr>
        <w:t>соответствие результатов деятельности поставленным задачам).</w:t>
      </w:r>
    </w:p>
    <w:p w:rsidR="0064622B" w:rsidRDefault="0064622B" w:rsidP="0064622B">
      <w:pPr>
        <w:autoSpaceDE w:val="0"/>
        <w:jc w:val="both"/>
        <w:rPr>
          <w:bCs/>
          <w:iCs/>
          <w:sz w:val="28"/>
          <w:szCs w:val="24"/>
        </w:rPr>
      </w:pPr>
      <w:r>
        <w:rPr>
          <w:sz w:val="28"/>
          <w:szCs w:val="28"/>
        </w:rPr>
        <w:t>3.2</w:t>
      </w:r>
      <w:proofErr w:type="gramStart"/>
      <w:r>
        <w:rPr>
          <w:sz w:val="28"/>
          <w:szCs w:val="28"/>
        </w:rPr>
        <w:t xml:space="preserve"> </w:t>
      </w:r>
      <w:r>
        <w:rPr>
          <w:bCs/>
          <w:iCs/>
          <w:sz w:val="28"/>
          <w:szCs w:val="24"/>
        </w:rPr>
        <w:t>П</w:t>
      </w:r>
      <w:proofErr w:type="gramEnd"/>
      <w:r>
        <w:rPr>
          <w:bCs/>
          <w:iCs/>
          <w:sz w:val="28"/>
          <w:szCs w:val="24"/>
        </w:rPr>
        <w:t>ри формировании ФОС по предмету, курсу, дисциплине должно быть обеспечено его соответствие:</w:t>
      </w:r>
    </w:p>
    <w:p w:rsidR="0064622B" w:rsidRDefault="0064622B" w:rsidP="0064622B">
      <w:pPr>
        <w:autoSpaceDE w:val="0"/>
        <w:ind w:firstLine="720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- ФГОС НОО, ФГОС ООО, ФКГОС ООО, ФКГОС СОО;</w:t>
      </w:r>
    </w:p>
    <w:p w:rsidR="0064622B" w:rsidRDefault="0064622B" w:rsidP="0064622B">
      <w:pPr>
        <w:autoSpaceDE w:val="0"/>
        <w:ind w:firstLine="720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- ООП и учебному плану МБОУ «</w:t>
      </w:r>
      <w:r w:rsidR="00885710">
        <w:rPr>
          <w:spacing w:val="-8"/>
          <w:sz w:val="28"/>
          <w:szCs w:val="28"/>
        </w:rPr>
        <w:t>Ильинская</w:t>
      </w:r>
      <w:r>
        <w:rPr>
          <w:bCs/>
          <w:iCs/>
          <w:sz w:val="28"/>
          <w:szCs w:val="24"/>
        </w:rPr>
        <w:t xml:space="preserve"> средняя школа»;</w:t>
      </w:r>
    </w:p>
    <w:p w:rsidR="0064622B" w:rsidRDefault="0064622B" w:rsidP="006462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рабочей программе предмета, курса, дисциплины;</w:t>
      </w:r>
    </w:p>
    <w:p w:rsidR="0064622B" w:rsidRDefault="0064622B" w:rsidP="0064622B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образовательным технологиям, используемым в преподавании данного предмета, курса, дисциплины.</w:t>
      </w:r>
    </w:p>
    <w:p w:rsidR="0064622B" w:rsidRDefault="0064622B" w:rsidP="0064622B">
      <w:pPr>
        <w:autoSpaceDE w:val="0"/>
        <w:ind w:firstLine="708"/>
        <w:jc w:val="both"/>
        <w:rPr>
          <w:bCs/>
          <w:i/>
          <w:iCs/>
          <w:sz w:val="28"/>
          <w:szCs w:val="24"/>
        </w:rPr>
      </w:pPr>
      <w:r>
        <w:rPr>
          <w:bCs/>
          <w:iCs/>
          <w:sz w:val="28"/>
          <w:szCs w:val="24"/>
        </w:rPr>
        <w:t>3.3 Назначение оценочного средства определяет его использование для измерения уровня достижений учащихся установленных результатов обучения по одной теме (разделу) и/или  совокупности тем (разделов), предмету, курсу, дисциплине  в целом</w:t>
      </w:r>
      <w:r>
        <w:rPr>
          <w:bCs/>
          <w:i/>
          <w:iCs/>
          <w:sz w:val="28"/>
          <w:szCs w:val="24"/>
        </w:rPr>
        <w:t>.</w:t>
      </w:r>
    </w:p>
    <w:p w:rsidR="0064622B" w:rsidRPr="008F21D2" w:rsidRDefault="0064622B" w:rsidP="0064622B">
      <w:pPr>
        <w:autoSpaceDE w:val="0"/>
        <w:ind w:firstLine="708"/>
        <w:jc w:val="both"/>
        <w:rPr>
          <w:bCs/>
          <w:iCs/>
          <w:sz w:val="28"/>
          <w:szCs w:val="24"/>
        </w:rPr>
      </w:pPr>
      <w:r w:rsidRPr="008F21D2">
        <w:rPr>
          <w:bCs/>
          <w:iCs/>
          <w:sz w:val="28"/>
          <w:szCs w:val="24"/>
        </w:rPr>
        <w:t xml:space="preserve">3.4 Структурными элементами </w:t>
      </w:r>
      <w:r w:rsidRPr="008F21D2">
        <w:rPr>
          <w:sz w:val="28"/>
          <w:szCs w:val="28"/>
        </w:rPr>
        <w:t>ФОС по предмету, курсу, дисциплине</w:t>
      </w:r>
      <w:r w:rsidRPr="008F21D2">
        <w:rPr>
          <w:bCs/>
          <w:iCs/>
          <w:sz w:val="28"/>
          <w:szCs w:val="24"/>
        </w:rPr>
        <w:t xml:space="preserve"> являются:</w:t>
      </w:r>
    </w:p>
    <w:p w:rsidR="0064622B" w:rsidRPr="008F21D2" w:rsidRDefault="0064622B" w:rsidP="006462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а) титульный лист (приложение 1</w:t>
      </w:r>
      <w:r w:rsidRPr="008F21D2">
        <w:rPr>
          <w:sz w:val="28"/>
          <w:szCs w:val="28"/>
        </w:rPr>
        <w:t>)</w:t>
      </w:r>
    </w:p>
    <w:p w:rsidR="0064622B" w:rsidRPr="008F21D2" w:rsidRDefault="0064622B" w:rsidP="006462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б) паспорт ФОС (приложение 2</w:t>
      </w:r>
      <w:r w:rsidRPr="008F21D2">
        <w:rPr>
          <w:sz w:val="28"/>
          <w:szCs w:val="28"/>
        </w:rPr>
        <w:t>);</w:t>
      </w:r>
    </w:p>
    <w:p w:rsidR="0064622B" w:rsidRPr="008F21D2" w:rsidRDefault="0064622B" w:rsidP="0064622B">
      <w:pPr>
        <w:ind w:firstLine="708"/>
        <w:jc w:val="both"/>
        <w:rPr>
          <w:sz w:val="28"/>
          <w:szCs w:val="28"/>
        </w:rPr>
      </w:pPr>
      <w:r w:rsidRPr="008F21D2">
        <w:rPr>
          <w:sz w:val="28"/>
          <w:szCs w:val="28"/>
        </w:rPr>
        <w:t>в) комплекты оценочных средств, примерный перечень и краткая характеристика к</w:t>
      </w:r>
      <w:r>
        <w:rPr>
          <w:sz w:val="28"/>
          <w:szCs w:val="28"/>
        </w:rPr>
        <w:t>оторых приведены в приложении (3</w:t>
      </w:r>
      <w:r w:rsidRPr="008F21D2">
        <w:rPr>
          <w:sz w:val="28"/>
          <w:szCs w:val="28"/>
        </w:rPr>
        <w:t>);</w:t>
      </w:r>
    </w:p>
    <w:p w:rsidR="0064622B" w:rsidRPr="008F21D2" w:rsidRDefault="0064622B" w:rsidP="0064622B">
      <w:pPr>
        <w:ind w:firstLine="708"/>
        <w:jc w:val="both"/>
        <w:rPr>
          <w:sz w:val="28"/>
          <w:szCs w:val="28"/>
        </w:rPr>
      </w:pPr>
      <w:r w:rsidRPr="008F21D2">
        <w:rPr>
          <w:sz w:val="28"/>
          <w:szCs w:val="28"/>
        </w:rPr>
        <w:t xml:space="preserve">г) комплект контрольно-измерительных материалов, разработанных по соответствующей дисциплине и предназначенных для оценки умений и знаний; </w:t>
      </w:r>
    </w:p>
    <w:p w:rsidR="0064622B" w:rsidRPr="008F21D2" w:rsidRDefault="0064622B" w:rsidP="0064622B">
      <w:pPr>
        <w:ind w:firstLine="708"/>
        <w:jc w:val="both"/>
        <w:rPr>
          <w:sz w:val="28"/>
          <w:szCs w:val="28"/>
        </w:rPr>
      </w:pPr>
      <w:r w:rsidRPr="008F21D2">
        <w:rPr>
          <w:sz w:val="28"/>
          <w:szCs w:val="28"/>
        </w:rPr>
        <w:t>3.5</w:t>
      </w:r>
      <w:proofErr w:type="gramStart"/>
      <w:r w:rsidRPr="008F21D2">
        <w:rPr>
          <w:sz w:val="28"/>
          <w:szCs w:val="28"/>
        </w:rPr>
        <w:t xml:space="preserve"> П</w:t>
      </w:r>
      <w:proofErr w:type="gramEnd"/>
      <w:r w:rsidRPr="008F21D2">
        <w:rPr>
          <w:sz w:val="28"/>
          <w:szCs w:val="28"/>
        </w:rPr>
        <w:t>о каждому оценочному средству в ФОС должны быть приведены критерии формирования оценок.</w:t>
      </w:r>
    </w:p>
    <w:p w:rsidR="0064622B" w:rsidRDefault="0064622B" w:rsidP="0064622B">
      <w:pPr>
        <w:widowControl w:val="0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  Включение других оценочных средств в ФОС осуществляется по решению преподавателя, ведущего предмет, курс, дисциплину. </w:t>
      </w:r>
    </w:p>
    <w:p w:rsidR="0064622B" w:rsidRPr="00593B03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 </w:t>
      </w:r>
      <w:r>
        <w:rPr>
          <w:bCs/>
          <w:iCs/>
          <w:sz w:val="28"/>
          <w:szCs w:val="24"/>
        </w:rPr>
        <w:t>ФОС  формируется по каждому предмету, курсу, дисциплине.</w:t>
      </w:r>
    </w:p>
    <w:p w:rsidR="0064622B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3.9 ФОС формируется из оценочных средств, разработанных авторскими коллективами УМК, планируемых результатов НОО, ООО, СОО, примерных программ по предметам.</w:t>
      </w:r>
    </w:p>
    <w:p w:rsidR="0064622B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 ФОС формируется на бумажном и электронном носителях и хранится у учителя, обеспечивающего преподавание данного предмета, курса дисциплины, а также у заместителя директора.  </w:t>
      </w:r>
    </w:p>
    <w:p w:rsidR="0064622B" w:rsidRPr="00B817D5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B817D5">
        <w:rPr>
          <w:sz w:val="28"/>
          <w:szCs w:val="28"/>
        </w:rPr>
        <w:t>3.11 ФОС рассматривается на МО или МС</w:t>
      </w:r>
      <w:r>
        <w:rPr>
          <w:sz w:val="28"/>
          <w:szCs w:val="28"/>
        </w:rPr>
        <w:t xml:space="preserve">, согласовывается с заместителем директора </w:t>
      </w:r>
      <w:r w:rsidRPr="00B817D5">
        <w:rPr>
          <w:sz w:val="28"/>
          <w:szCs w:val="28"/>
        </w:rPr>
        <w:t xml:space="preserve"> и утверждается директором ОУ.</w:t>
      </w:r>
    </w:p>
    <w:p w:rsidR="0064622B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3.12 Решение об актуализации, изменении, аннулировании, включении новых оценочных средств в ФОС принимается составителем и отражается в листе регистрации изменений в УМКП. </w:t>
      </w:r>
    </w:p>
    <w:p w:rsidR="0064622B" w:rsidRPr="002016B0" w:rsidRDefault="0064622B" w:rsidP="0064622B">
      <w:pPr>
        <w:spacing w:before="240" w:after="240" w:line="252" w:lineRule="auto"/>
        <w:ind w:firstLine="700"/>
        <w:jc w:val="center"/>
        <w:rPr>
          <w:b/>
          <w:sz w:val="28"/>
          <w:szCs w:val="28"/>
        </w:rPr>
      </w:pPr>
      <w:r w:rsidRPr="002016B0">
        <w:rPr>
          <w:b/>
          <w:sz w:val="28"/>
          <w:szCs w:val="28"/>
        </w:rPr>
        <w:t>4. Типы и формы контроля</w:t>
      </w:r>
      <w:r>
        <w:rPr>
          <w:b/>
          <w:sz w:val="28"/>
          <w:szCs w:val="28"/>
        </w:rPr>
        <w:t>, используемые в ФОС</w:t>
      </w:r>
      <w:r w:rsidRPr="002016B0">
        <w:rPr>
          <w:b/>
          <w:sz w:val="28"/>
          <w:szCs w:val="28"/>
        </w:rPr>
        <w:t>.</w:t>
      </w:r>
    </w:p>
    <w:p w:rsidR="0064622B" w:rsidRPr="00DA5E2A" w:rsidRDefault="0064622B" w:rsidP="0064622B">
      <w:pPr>
        <w:spacing w:before="240" w:after="240" w:line="252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4.1</w:t>
      </w:r>
      <w:r w:rsidRPr="00DA5E2A">
        <w:rPr>
          <w:sz w:val="28"/>
          <w:szCs w:val="28"/>
        </w:rPr>
        <w:t>Согласно нормативным документам</w:t>
      </w:r>
      <w:r>
        <w:rPr>
          <w:sz w:val="28"/>
          <w:szCs w:val="28"/>
        </w:rPr>
        <w:t>, оценка качества освоения образовательных программ НОО, ООО, СОО</w:t>
      </w:r>
      <w:r w:rsidRPr="00DA5E2A">
        <w:rPr>
          <w:sz w:val="28"/>
          <w:szCs w:val="28"/>
        </w:rPr>
        <w:t xml:space="preserve"> включает: </w:t>
      </w:r>
    </w:p>
    <w:p w:rsidR="0064622B" w:rsidRPr="00DA5E2A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 xml:space="preserve">− текущий контроль успеваемости; </w:t>
      </w:r>
    </w:p>
    <w:p w:rsidR="0064622B" w:rsidRPr="00DA5E2A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 xml:space="preserve">− промежуточную аттестацию </w:t>
      </w:r>
      <w:proofErr w:type="gramStart"/>
      <w:r w:rsidRPr="00DA5E2A">
        <w:rPr>
          <w:sz w:val="28"/>
          <w:szCs w:val="28"/>
        </w:rPr>
        <w:t>обучающихся</w:t>
      </w:r>
      <w:proofErr w:type="gramEnd"/>
      <w:r w:rsidRPr="00DA5E2A">
        <w:rPr>
          <w:sz w:val="28"/>
          <w:szCs w:val="28"/>
        </w:rPr>
        <w:t xml:space="preserve">; </w:t>
      </w:r>
    </w:p>
    <w:p w:rsidR="0064622B" w:rsidRPr="00DA5E2A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 xml:space="preserve">− государственную (итоговую) аттестацию выпускников. </w:t>
      </w:r>
    </w:p>
    <w:p w:rsidR="0064622B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>4.</w:t>
      </w:r>
      <w:r>
        <w:rPr>
          <w:sz w:val="28"/>
          <w:szCs w:val="28"/>
        </w:rPr>
        <w:t>2</w:t>
      </w:r>
      <w:r w:rsidRPr="00DA5E2A">
        <w:rPr>
          <w:sz w:val="28"/>
          <w:szCs w:val="28"/>
        </w:rPr>
        <w:t xml:space="preserve"> Текущий контроль успеваемости представляет со</w:t>
      </w:r>
      <w:r>
        <w:rPr>
          <w:sz w:val="28"/>
          <w:szCs w:val="28"/>
        </w:rPr>
        <w:t xml:space="preserve">бой проверку усвоения учебного </w:t>
      </w:r>
      <w:r w:rsidRPr="00DA5E2A">
        <w:rPr>
          <w:sz w:val="28"/>
          <w:szCs w:val="28"/>
        </w:rPr>
        <w:t xml:space="preserve">материала, регулярно осуществляемую на протяжении </w:t>
      </w:r>
      <w:r>
        <w:rPr>
          <w:sz w:val="28"/>
          <w:szCs w:val="28"/>
        </w:rPr>
        <w:t>учебной четверти</w:t>
      </w:r>
      <w:r w:rsidRPr="00DA5E2A">
        <w:rPr>
          <w:sz w:val="28"/>
          <w:szCs w:val="28"/>
        </w:rPr>
        <w:t xml:space="preserve">. При этом акцент делается на установлении подробной, реальной картины достижений и успешности усвоения обучающимися учебной программы на данный момент времени. </w:t>
      </w:r>
    </w:p>
    <w:p w:rsidR="0064622B" w:rsidRPr="00DA5E2A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lastRenderedPageBreak/>
        <w:t xml:space="preserve">Текущий контроль знаний </w:t>
      </w:r>
      <w:r>
        <w:rPr>
          <w:sz w:val="28"/>
          <w:szCs w:val="28"/>
        </w:rPr>
        <w:t>учащихся</w:t>
      </w:r>
      <w:r w:rsidRPr="00DA5E2A">
        <w:rPr>
          <w:sz w:val="28"/>
          <w:szCs w:val="28"/>
        </w:rPr>
        <w:t xml:space="preserve"> может представлять собой: </w:t>
      </w:r>
    </w:p>
    <w:p w:rsidR="0064622B" w:rsidRPr="00DA5E2A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 xml:space="preserve">− опрос (устный или письменный); </w:t>
      </w:r>
    </w:p>
    <w:p w:rsidR="0064622B" w:rsidRPr="00DA5E2A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 xml:space="preserve">− </w:t>
      </w:r>
      <w:r>
        <w:rPr>
          <w:sz w:val="28"/>
          <w:szCs w:val="28"/>
        </w:rPr>
        <w:t>выполнение</w:t>
      </w:r>
      <w:r w:rsidRPr="00DA5E2A">
        <w:rPr>
          <w:sz w:val="28"/>
          <w:szCs w:val="28"/>
        </w:rPr>
        <w:t xml:space="preserve"> лабораторных, </w:t>
      </w:r>
      <w:r>
        <w:rPr>
          <w:sz w:val="28"/>
          <w:szCs w:val="28"/>
        </w:rPr>
        <w:t>практических</w:t>
      </w:r>
      <w:r w:rsidRPr="00DA5E2A">
        <w:rPr>
          <w:sz w:val="28"/>
          <w:szCs w:val="28"/>
        </w:rPr>
        <w:t xml:space="preserve"> и иных работ; </w:t>
      </w:r>
    </w:p>
    <w:p w:rsidR="0064622B" w:rsidRPr="00DA5E2A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>− контрольн</w:t>
      </w:r>
      <w:r>
        <w:rPr>
          <w:sz w:val="28"/>
          <w:szCs w:val="28"/>
        </w:rPr>
        <w:t>ую</w:t>
      </w:r>
      <w:r w:rsidRPr="00DA5E2A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у</w:t>
      </w:r>
      <w:r w:rsidRPr="00DA5E2A">
        <w:rPr>
          <w:sz w:val="28"/>
          <w:szCs w:val="28"/>
        </w:rPr>
        <w:t xml:space="preserve">; </w:t>
      </w:r>
    </w:p>
    <w:p w:rsidR="0064622B" w:rsidRPr="00DA5E2A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 xml:space="preserve">− тестирование; </w:t>
      </w:r>
    </w:p>
    <w:p w:rsidR="0064622B" w:rsidRPr="00DA5E2A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−</w:t>
      </w:r>
      <w:r w:rsidRPr="00DA5E2A">
        <w:rPr>
          <w:sz w:val="28"/>
          <w:szCs w:val="28"/>
        </w:rPr>
        <w:t>защит</w:t>
      </w:r>
      <w:r>
        <w:rPr>
          <w:sz w:val="28"/>
          <w:szCs w:val="28"/>
        </w:rPr>
        <w:t>у</w:t>
      </w:r>
      <w:r w:rsidRPr="00DA5E2A">
        <w:rPr>
          <w:sz w:val="28"/>
          <w:szCs w:val="28"/>
        </w:rPr>
        <w:t xml:space="preserve"> самостоятельной работы </w:t>
      </w:r>
      <w:r>
        <w:rPr>
          <w:sz w:val="28"/>
          <w:szCs w:val="28"/>
        </w:rPr>
        <w:t xml:space="preserve">учащегося (реферата, проекта, </w:t>
      </w:r>
      <w:r w:rsidRPr="00DA5E2A">
        <w:rPr>
          <w:sz w:val="28"/>
          <w:szCs w:val="28"/>
        </w:rPr>
        <w:t xml:space="preserve">исследовательской работы и др.); </w:t>
      </w:r>
    </w:p>
    <w:p w:rsidR="0064622B" w:rsidRPr="00DA5E2A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 xml:space="preserve">− другое. </w:t>
      </w:r>
    </w:p>
    <w:p w:rsidR="0064622B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>4.</w:t>
      </w:r>
      <w:r>
        <w:rPr>
          <w:sz w:val="28"/>
          <w:szCs w:val="28"/>
        </w:rPr>
        <w:t>3</w:t>
      </w:r>
      <w:r w:rsidRPr="00DA5E2A">
        <w:rPr>
          <w:sz w:val="28"/>
          <w:szCs w:val="28"/>
        </w:rPr>
        <w:t xml:space="preserve"> Промежуточная аттестация </w:t>
      </w:r>
      <w:r>
        <w:rPr>
          <w:sz w:val="28"/>
          <w:szCs w:val="28"/>
        </w:rPr>
        <w:t xml:space="preserve">заключается в установлении соответствия индивидуальных образовательных достижений обучающихся планируемым результатам освоения образовательной программы на момент окончания учебного года. </w:t>
      </w:r>
    </w:p>
    <w:p w:rsidR="0064622B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может </w:t>
      </w:r>
      <w:r w:rsidRPr="00DA5E2A">
        <w:rPr>
          <w:sz w:val="28"/>
          <w:szCs w:val="28"/>
        </w:rPr>
        <w:t xml:space="preserve">представлять собой: </w:t>
      </w:r>
    </w:p>
    <w:p w:rsidR="0064622B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 xml:space="preserve">− </w:t>
      </w:r>
      <w:r>
        <w:rPr>
          <w:sz w:val="28"/>
          <w:szCs w:val="28"/>
        </w:rPr>
        <w:t>комплексную контрольную работу</w:t>
      </w:r>
      <w:r w:rsidRPr="00DA5E2A">
        <w:rPr>
          <w:sz w:val="28"/>
          <w:szCs w:val="28"/>
        </w:rPr>
        <w:t>;</w:t>
      </w:r>
    </w:p>
    <w:p w:rsidR="0064622B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 xml:space="preserve">− </w:t>
      </w:r>
      <w:r>
        <w:rPr>
          <w:sz w:val="28"/>
          <w:szCs w:val="28"/>
        </w:rPr>
        <w:t>контрольную работу;</w:t>
      </w:r>
    </w:p>
    <w:p w:rsidR="0064622B" w:rsidRPr="00DA5E2A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 xml:space="preserve">− </w:t>
      </w:r>
      <w:r>
        <w:rPr>
          <w:sz w:val="28"/>
          <w:szCs w:val="28"/>
        </w:rPr>
        <w:t>диктант;</w:t>
      </w:r>
    </w:p>
    <w:p w:rsidR="0064622B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 xml:space="preserve">− </w:t>
      </w:r>
      <w:r>
        <w:rPr>
          <w:sz w:val="28"/>
          <w:szCs w:val="28"/>
        </w:rPr>
        <w:t>тест;</w:t>
      </w:r>
    </w:p>
    <w:p w:rsidR="0064622B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 xml:space="preserve">− </w:t>
      </w:r>
      <w:r>
        <w:rPr>
          <w:sz w:val="28"/>
          <w:szCs w:val="28"/>
        </w:rPr>
        <w:t>творческую работу;</w:t>
      </w:r>
    </w:p>
    <w:p w:rsidR="0064622B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 xml:space="preserve">− </w:t>
      </w:r>
      <w:r>
        <w:rPr>
          <w:sz w:val="28"/>
          <w:szCs w:val="28"/>
        </w:rPr>
        <w:t>проект и др.</w:t>
      </w:r>
    </w:p>
    <w:p w:rsidR="0064622B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  <w:r w:rsidRPr="00DA5E2A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DA5E2A">
        <w:rPr>
          <w:sz w:val="28"/>
          <w:szCs w:val="28"/>
        </w:rPr>
        <w:t xml:space="preserve"> Государственная (итоговая) аттестация служит для п</w:t>
      </w:r>
      <w:r>
        <w:rPr>
          <w:sz w:val="28"/>
          <w:szCs w:val="28"/>
        </w:rPr>
        <w:t xml:space="preserve">роверки результатов обучения в </w:t>
      </w:r>
      <w:r w:rsidRPr="00DA5E2A">
        <w:rPr>
          <w:sz w:val="28"/>
          <w:szCs w:val="28"/>
        </w:rPr>
        <w:t xml:space="preserve">целом. </w:t>
      </w:r>
      <w:r>
        <w:rPr>
          <w:sz w:val="28"/>
          <w:szCs w:val="28"/>
        </w:rPr>
        <w:t xml:space="preserve"> </w:t>
      </w:r>
    </w:p>
    <w:p w:rsidR="0064622B" w:rsidRDefault="0064622B" w:rsidP="0064622B">
      <w:pPr>
        <w:spacing w:line="252" w:lineRule="auto"/>
        <w:ind w:firstLine="700"/>
        <w:jc w:val="both"/>
        <w:rPr>
          <w:sz w:val="28"/>
          <w:szCs w:val="28"/>
        </w:rPr>
      </w:pPr>
    </w:p>
    <w:p w:rsidR="0064622B" w:rsidRDefault="0064622B" w:rsidP="0064622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Ответственность за разработку и хранение фонда оценочных средств</w:t>
      </w:r>
    </w:p>
    <w:p w:rsidR="0064622B" w:rsidRDefault="0064622B" w:rsidP="0064622B">
      <w:pPr>
        <w:pStyle w:val="a7"/>
        <w:numPr>
          <w:ilvl w:val="1"/>
          <w:numId w:val="5"/>
        </w:numPr>
        <w:tabs>
          <w:tab w:val="left" w:pos="1331"/>
        </w:tabs>
        <w:spacing w:before="210"/>
        <w:ind w:left="142" w:right="108" w:firstLine="709"/>
        <w:rPr>
          <w:sz w:val="28"/>
          <w:lang w:val="ru-RU"/>
        </w:rPr>
      </w:pPr>
      <w:r w:rsidRPr="004D564A">
        <w:rPr>
          <w:sz w:val="28"/>
          <w:lang w:val="ru-RU"/>
        </w:rPr>
        <w:t xml:space="preserve">Печатный экземпляр комплекта контрольно-оценочных средств по учебным предметам входит в состав </w:t>
      </w:r>
      <w:r w:rsidRPr="001B4DBA">
        <w:rPr>
          <w:sz w:val="28"/>
          <w:lang w:val="ru-RU"/>
        </w:rPr>
        <w:t>учебно-методическ</w:t>
      </w:r>
      <w:r>
        <w:rPr>
          <w:sz w:val="28"/>
          <w:lang w:val="ru-RU"/>
        </w:rPr>
        <w:t>ого</w:t>
      </w:r>
      <w:r w:rsidRPr="001B4DBA">
        <w:rPr>
          <w:sz w:val="28"/>
          <w:lang w:val="ru-RU"/>
        </w:rPr>
        <w:t xml:space="preserve"> комплекс</w:t>
      </w:r>
      <w:r>
        <w:rPr>
          <w:sz w:val="28"/>
          <w:lang w:val="ru-RU"/>
        </w:rPr>
        <w:t>а</w:t>
      </w:r>
      <w:r w:rsidRPr="001B4DBA">
        <w:rPr>
          <w:sz w:val="28"/>
          <w:lang w:val="ru-RU"/>
        </w:rPr>
        <w:t>.</w:t>
      </w:r>
    </w:p>
    <w:p w:rsidR="0064622B" w:rsidRDefault="0064622B" w:rsidP="0064622B">
      <w:pPr>
        <w:pStyle w:val="a7"/>
        <w:numPr>
          <w:ilvl w:val="1"/>
          <w:numId w:val="5"/>
        </w:numPr>
        <w:tabs>
          <w:tab w:val="left" w:pos="1331"/>
        </w:tabs>
        <w:spacing w:before="210"/>
        <w:ind w:left="142" w:right="108" w:firstLine="709"/>
        <w:rPr>
          <w:sz w:val="28"/>
          <w:lang w:val="ru-RU"/>
        </w:rPr>
      </w:pPr>
      <w:r w:rsidRPr="001B4DBA">
        <w:rPr>
          <w:sz w:val="28"/>
          <w:lang w:val="ru-RU"/>
        </w:rPr>
        <w:t>Печатный экземпляр комплекта контрольно-оценочных средств по учебному предмету хранится в составе учебно-методических комплекса по учебной дисциплине в кабинете преподавателя</w:t>
      </w:r>
      <w:r>
        <w:rPr>
          <w:spacing w:val="-11"/>
          <w:sz w:val="28"/>
          <w:lang w:val="ru-RU"/>
        </w:rPr>
        <w:t xml:space="preserve"> и предоставляется по требованию заместителя директора</w:t>
      </w:r>
      <w:r w:rsidRPr="001B4DBA">
        <w:rPr>
          <w:sz w:val="28"/>
          <w:lang w:val="ru-RU"/>
        </w:rPr>
        <w:t>.</w:t>
      </w:r>
    </w:p>
    <w:p w:rsidR="0064622B" w:rsidRDefault="0064622B" w:rsidP="0064622B">
      <w:pPr>
        <w:pStyle w:val="a7"/>
        <w:numPr>
          <w:ilvl w:val="1"/>
          <w:numId w:val="5"/>
        </w:numPr>
        <w:tabs>
          <w:tab w:val="left" w:pos="1326"/>
        </w:tabs>
        <w:spacing w:before="210"/>
        <w:ind w:left="142" w:right="108" w:firstLine="709"/>
        <w:rPr>
          <w:sz w:val="28"/>
          <w:lang w:val="ru-RU"/>
        </w:rPr>
      </w:pPr>
      <w:r w:rsidRPr="001B4DBA">
        <w:rPr>
          <w:sz w:val="28"/>
          <w:lang w:val="ru-RU"/>
        </w:rPr>
        <w:t>Фонд оценочных средств, реализуемый в школе</w:t>
      </w:r>
      <w:r>
        <w:rPr>
          <w:sz w:val="28"/>
          <w:lang w:val="ru-RU"/>
        </w:rPr>
        <w:t>,</w:t>
      </w:r>
      <w:r w:rsidRPr="001B4DBA">
        <w:rPr>
          <w:sz w:val="28"/>
          <w:lang w:val="ru-RU"/>
        </w:rPr>
        <w:t xml:space="preserve"> является собственностью</w:t>
      </w:r>
      <w:r w:rsidRPr="001B4DBA">
        <w:rPr>
          <w:spacing w:val="-3"/>
          <w:sz w:val="28"/>
          <w:lang w:val="ru-RU"/>
        </w:rPr>
        <w:t xml:space="preserve"> </w:t>
      </w:r>
      <w:r>
        <w:rPr>
          <w:spacing w:val="-3"/>
          <w:sz w:val="28"/>
          <w:lang w:val="ru-RU"/>
        </w:rPr>
        <w:t>О</w:t>
      </w:r>
      <w:r w:rsidR="00885710">
        <w:rPr>
          <w:sz w:val="28"/>
          <w:lang w:val="ru-RU"/>
        </w:rPr>
        <w:t>О</w:t>
      </w:r>
      <w:r>
        <w:rPr>
          <w:sz w:val="28"/>
          <w:lang w:val="ru-RU"/>
        </w:rPr>
        <w:t xml:space="preserve"> и хранится в течение учебного года</w:t>
      </w:r>
      <w:r w:rsidRPr="001B4DBA">
        <w:rPr>
          <w:sz w:val="28"/>
        </w:rPr>
        <w:t>.</w:t>
      </w:r>
    </w:p>
    <w:p w:rsidR="0064622B" w:rsidRDefault="0064622B" w:rsidP="0064622B">
      <w:pPr>
        <w:pStyle w:val="a7"/>
        <w:numPr>
          <w:ilvl w:val="1"/>
          <w:numId w:val="5"/>
        </w:numPr>
        <w:tabs>
          <w:tab w:val="left" w:pos="1326"/>
        </w:tabs>
        <w:spacing w:before="210"/>
        <w:ind w:left="142" w:right="108" w:firstLine="709"/>
        <w:rPr>
          <w:sz w:val="28"/>
          <w:lang w:val="ru-RU"/>
        </w:rPr>
      </w:pPr>
      <w:r w:rsidRPr="001B4DBA">
        <w:rPr>
          <w:sz w:val="28"/>
          <w:lang w:val="ru-RU"/>
        </w:rPr>
        <w:t xml:space="preserve">Авторы-разработчики несут ответственность за нераспространение контрольно-оценочных материалов </w:t>
      </w:r>
      <w:proofErr w:type="gramStart"/>
      <w:r w:rsidRPr="001B4DBA">
        <w:rPr>
          <w:sz w:val="28"/>
          <w:lang w:val="ru-RU"/>
        </w:rPr>
        <w:t>среди</w:t>
      </w:r>
      <w:proofErr w:type="gramEnd"/>
      <w:r w:rsidRPr="001B4DBA">
        <w:rPr>
          <w:sz w:val="28"/>
          <w:lang w:val="ru-RU"/>
        </w:rPr>
        <w:t xml:space="preserve"> обучающихся.</w:t>
      </w:r>
    </w:p>
    <w:p w:rsidR="0064622B" w:rsidRPr="001B4DBA" w:rsidRDefault="0064622B" w:rsidP="0064622B">
      <w:pPr>
        <w:pStyle w:val="a7"/>
        <w:numPr>
          <w:ilvl w:val="1"/>
          <w:numId w:val="5"/>
        </w:numPr>
        <w:tabs>
          <w:tab w:val="left" w:pos="1326"/>
        </w:tabs>
        <w:spacing w:before="210"/>
        <w:ind w:left="142" w:right="108" w:firstLine="709"/>
        <w:rPr>
          <w:sz w:val="28"/>
          <w:lang w:val="ru-RU"/>
        </w:rPr>
      </w:pPr>
      <w:r w:rsidRPr="001B4DBA">
        <w:rPr>
          <w:sz w:val="28"/>
          <w:lang w:val="ru-RU"/>
        </w:rPr>
        <w:t>Электронный вариант (аналог) оценочных сре</w:t>
      </w:r>
      <w:proofErr w:type="gramStart"/>
      <w:r w:rsidRPr="001B4DBA">
        <w:rPr>
          <w:sz w:val="28"/>
          <w:lang w:val="ru-RU"/>
        </w:rPr>
        <w:t>дств хр</w:t>
      </w:r>
      <w:proofErr w:type="gramEnd"/>
      <w:r w:rsidRPr="001B4DBA">
        <w:rPr>
          <w:sz w:val="28"/>
          <w:lang w:val="ru-RU"/>
        </w:rPr>
        <w:t xml:space="preserve">анится в электронной базе данных </w:t>
      </w:r>
      <w:r w:rsidR="00885710">
        <w:rPr>
          <w:sz w:val="28"/>
          <w:lang w:val="ru-RU"/>
        </w:rPr>
        <w:t>ОО</w:t>
      </w:r>
      <w:r>
        <w:rPr>
          <w:sz w:val="28"/>
          <w:lang w:val="ru-RU"/>
        </w:rPr>
        <w:t>.</w:t>
      </w:r>
    </w:p>
    <w:p w:rsidR="0064622B" w:rsidRPr="00467414" w:rsidRDefault="0064622B" w:rsidP="0064622B">
      <w:pPr>
        <w:pageBreakBefore/>
        <w:ind w:left="7230"/>
        <w:rPr>
          <w:sz w:val="28"/>
          <w:szCs w:val="28"/>
        </w:rPr>
      </w:pPr>
      <w:r w:rsidRPr="00467414">
        <w:rPr>
          <w:sz w:val="28"/>
          <w:szCs w:val="28"/>
        </w:rPr>
        <w:lastRenderedPageBreak/>
        <w:t>Приложение 1</w:t>
      </w:r>
    </w:p>
    <w:p w:rsidR="0064622B" w:rsidRDefault="0064622B" w:rsidP="0064622B">
      <w:pPr>
        <w:rPr>
          <w:b/>
          <w:sz w:val="28"/>
          <w:szCs w:val="28"/>
        </w:rPr>
      </w:pPr>
    </w:p>
    <w:p w:rsidR="0064622B" w:rsidRPr="00931B3F" w:rsidRDefault="0064622B" w:rsidP="0064622B">
      <w:pPr>
        <w:jc w:val="center"/>
        <w:rPr>
          <w:sz w:val="28"/>
          <w:szCs w:val="28"/>
        </w:rPr>
      </w:pPr>
      <w:r w:rsidRPr="00931B3F">
        <w:rPr>
          <w:sz w:val="28"/>
          <w:szCs w:val="28"/>
        </w:rPr>
        <w:t>Муниципальное бюджетное общеобразовательное учреждение</w:t>
      </w:r>
    </w:p>
    <w:p w:rsidR="0064622B" w:rsidRDefault="0064622B" w:rsidP="0064622B">
      <w:pPr>
        <w:jc w:val="center"/>
        <w:rPr>
          <w:sz w:val="28"/>
          <w:szCs w:val="28"/>
        </w:rPr>
      </w:pPr>
      <w:r w:rsidRPr="00931B3F">
        <w:rPr>
          <w:sz w:val="28"/>
          <w:szCs w:val="28"/>
        </w:rPr>
        <w:t>«</w:t>
      </w:r>
      <w:r w:rsidR="00885710">
        <w:rPr>
          <w:spacing w:val="-8"/>
          <w:sz w:val="28"/>
          <w:szCs w:val="28"/>
        </w:rPr>
        <w:t>Ильинская</w:t>
      </w:r>
      <w:r w:rsidRPr="00931B3F">
        <w:rPr>
          <w:sz w:val="28"/>
          <w:szCs w:val="28"/>
        </w:rPr>
        <w:t xml:space="preserve"> средняя школа» </w:t>
      </w:r>
      <w:r>
        <w:rPr>
          <w:sz w:val="28"/>
          <w:szCs w:val="28"/>
        </w:rPr>
        <w:t xml:space="preserve"> </w:t>
      </w:r>
    </w:p>
    <w:p w:rsidR="0064622B" w:rsidRDefault="0064622B" w:rsidP="0064622B">
      <w:pPr>
        <w:rPr>
          <w:b/>
          <w:sz w:val="28"/>
          <w:szCs w:val="28"/>
        </w:rPr>
      </w:pPr>
    </w:p>
    <w:p w:rsidR="0064622B" w:rsidRDefault="0064622B" w:rsidP="0064622B">
      <w:pPr>
        <w:rPr>
          <w:b/>
          <w:sz w:val="28"/>
          <w:szCs w:val="28"/>
        </w:rPr>
      </w:pPr>
    </w:p>
    <w:p w:rsidR="0064622B" w:rsidRPr="00467414" w:rsidRDefault="0064622B" w:rsidP="0064622B">
      <w:pPr>
        <w:rPr>
          <w:b/>
          <w:sz w:val="28"/>
          <w:szCs w:val="28"/>
        </w:rPr>
      </w:pPr>
    </w:p>
    <w:tbl>
      <w:tblPr>
        <w:tblW w:w="10308" w:type="dxa"/>
        <w:tblLook w:val="00A0"/>
      </w:tblPr>
      <w:tblGrid>
        <w:gridCol w:w="3308"/>
        <w:gridCol w:w="3700"/>
        <w:gridCol w:w="3300"/>
      </w:tblGrid>
      <w:tr w:rsidR="0064622B" w:rsidRPr="00931B3F" w:rsidTr="00BE50EB">
        <w:tc>
          <w:tcPr>
            <w:tcW w:w="3308" w:type="dxa"/>
          </w:tcPr>
          <w:p w:rsidR="0064622B" w:rsidRPr="00931B3F" w:rsidRDefault="0064622B" w:rsidP="00BE50EB">
            <w:pPr>
              <w:jc w:val="both"/>
              <w:rPr>
                <w:sz w:val="28"/>
                <w:szCs w:val="28"/>
              </w:rPr>
            </w:pPr>
            <w:r w:rsidRPr="00931B3F">
              <w:rPr>
                <w:sz w:val="28"/>
                <w:szCs w:val="28"/>
              </w:rPr>
              <w:t>РАССМОТРЕНО</w:t>
            </w:r>
          </w:p>
          <w:p w:rsidR="0064622B" w:rsidRPr="0064622B" w:rsidRDefault="0064622B" w:rsidP="00BE50E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Руководитель М</w:t>
            </w:r>
            <w:proofErr w:type="gramStart"/>
            <w:r>
              <w:rPr>
                <w:szCs w:val="28"/>
                <w:lang w:val="en-US"/>
              </w:rPr>
              <w:t>C</w:t>
            </w:r>
            <w:proofErr w:type="gramEnd"/>
          </w:p>
          <w:p w:rsidR="0064622B" w:rsidRPr="00931B3F" w:rsidRDefault="0064622B" w:rsidP="00BE50EB">
            <w:pPr>
              <w:jc w:val="both"/>
              <w:rPr>
                <w:szCs w:val="28"/>
              </w:rPr>
            </w:pPr>
            <w:r w:rsidRPr="00931B3F">
              <w:rPr>
                <w:szCs w:val="28"/>
              </w:rPr>
              <w:t>_______/________________</w:t>
            </w:r>
          </w:p>
          <w:p w:rsidR="0064622B" w:rsidRPr="00931B3F" w:rsidRDefault="0064622B" w:rsidP="00BE50EB">
            <w:pPr>
              <w:jc w:val="both"/>
              <w:rPr>
                <w:sz w:val="18"/>
              </w:rPr>
            </w:pPr>
            <w:r w:rsidRPr="00931B3F">
              <w:rPr>
                <w:szCs w:val="28"/>
              </w:rPr>
              <w:t xml:space="preserve">   </w:t>
            </w:r>
            <w:r w:rsidRPr="00931B3F">
              <w:rPr>
                <w:sz w:val="18"/>
              </w:rPr>
              <w:t>подпись</w:t>
            </w:r>
            <w:r w:rsidRPr="00931B3F">
              <w:rPr>
                <w:szCs w:val="28"/>
              </w:rPr>
              <w:t xml:space="preserve">                  </w:t>
            </w:r>
            <w:r w:rsidRPr="00931B3F">
              <w:rPr>
                <w:sz w:val="18"/>
              </w:rPr>
              <w:t>ФИО</w:t>
            </w:r>
          </w:p>
          <w:p w:rsidR="0064622B" w:rsidRPr="00931B3F" w:rsidRDefault="0064622B" w:rsidP="00BE50E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Протокол заседания</w:t>
            </w:r>
            <w:r w:rsidRPr="0064622B">
              <w:rPr>
                <w:szCs w:val="28"/>
              </w:rPr>
              <w:t xml:space="preserve"> </w:t>
            </w:r>
            <w:r>
              <w:rPr>
                <w:szCs w:val="28"/>
              </w:rPr>
              <w:t>МС</w:t>
            </w:r>
            <w:r w:rsidRPr="00931B3F">
              <w:rPr>
                <w:szCs w:val="28"/>
              </w:rPr>
              <w:t xml:space="preserve"> № _____</w:t>
            </w:r>
          </w:p>
          <w:p w:rsidR="0064622B" w:rsidRPr="00931B3F" w:rsidRDefault="0064622B" w:rsidP="00BE50EB">
            <w:pPr>
              <w:jc w:val="both"/>
              <w:rPr>
                <w:szCs w:val="28"/>
              </w:rPr>
            </w:pPr>
            <w:r w:rsidRPr="00931B3F">
              <w:rPr>
                <w:szCs w:val="28"/>
              </w:rPr>
              <w:t>от ____ ____________201</w:t>
            </w:r>
            <w:r>
              <w:rPr>
                <w:szCs w:val="28"/>
              </w:rPr>
              <w:t>6</w:t>
            </w:r>
            <w:r w:rsidRPr="00931B3F">
              <w:rPr>
                <w:szCs w:val="28"/>
              </w:rPr>
              <w:t>г.</w:t>
            </w:r>
          </w:p>
          <w:p w:rsidR="0064622B" w:rsidRPr="00931B3F" w:rsidRDefault="0064622B" w:rsidP="00BE50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0" w:type="dxa"/>
          </w:tcPr>
          <w:p w:rsidR="0064622B" w:rsidRPr="00931B3F" w:rsidRDefault="0064622B" w:rsidP="00BE50EB">
            <w:pPr>
              <w:rPr>
                <w:sz w:val="28"/>
                <w:szCs w:val="28"/>
              </w:rPr>
            </w:pPr>
            <w:r w:rsidRPr="00931B3F">
              <w:rPr>
                <w:sz w:val="28"/>
                <w:szCs w:val="28"/>
              </w:rPr>
              <w:t>СОГЛАСОВАНО</w:t>
            </w:r>
          </w:p>
          <w:p w:rsidR="0064622B" w:rsidRPr="00931B3F" w:rsidRDefault="0064622B" w:rsidP="00BE50EB">
            <w:pPr>
              <w:rPr>
                <w:szCs w:val="28"/>
              </w:rPr>
            </w:pPr>
            <w:r w:rsidRPr="00931B3F">
              <w:rPr>
                <w:szCs w:val="28"/>
              </w:rPr>
              <w:t xml:space="preserve">Заместитель директора </w:t>
            </w:r>
          </w:p>
          <w:p w:rsidR="0064622B" w:rsidRPr="00931B3F" w:rsidRDefault="0064622B" w:rsidP="00BE50EB">
            <w:pPr>
              <w:rPr>
                <w:szCs w:val="28"/>
              </w:rPr>
            </w:pPr>
            <w:r w:rsidRPr="00931B3F">
              <w:rPr>
                <w:szCs w:val="28"/>
              </w:rPr>
              <w:t>МБОУ  «</w:t>
            </w:r>
            <w:r w:rsidR="00885710">
              <w:rPr>
                <w:szCs w:val="28"/>
              </w:rPr>
              <w:t xml:space="preserve">Ильинская </w:t>
            </w:r>
            <w:r w:rsidRPr="00931B3F">
              <w:rPr>
                <w:szCs w:val="28"/>
              </w:rPr>
              <w:t xml:space="preserve">средняя школа»                 </w:t>
            </w:r>
          </w:p>
          <w:p w:rsidR="0064622B" w:rsidRPr="00931B3F" w:rsidRDefault="0064622B" w:rsidP="00BE50EB">
            <w:pPr>
              <w:rPr>
                <w:szCs w:val="28"/>
              </w:rPr>
            </w:pPr>
            <w:r w:rsidRPr="00931B3F">
              <w:rPr>
                <w:szCs w:val="28"/>
              </w:rPr>
              <w:t xml:space="preserve">_____________ </w:t>
            </w:r>
            <w:r w:rsidR="00885710">
              <w:rPr>
                <w:szCs w:val="28"/>
              </w:rPr>
              <w:t>Ю.В. Ермолаева</w:t>
            </w:r>
          </w:p>
          <w:p w:rsidR="0064622B" w:rsidRPr="00931B3F" w:rsidRDefault="0064622B" w:rsidP="00BE50EB">
            <w:pPr>
              <w:ind w:firstLine="459"/>
              <w:rPr>
                <w:sz w:val="18"/>
              </w:rPr>
            </w:pPr>
            <w:r w:rsidRPr="00931B3F">
              <w:rPr>
                <w:sz w:val="18"/>
              </w:rPr>
              <w:t>п</w:t>
            </w:r>
            <w:r>
              <w:rPr>
                <w:sz w:val="18"/>
              </w:rPr>
              <w:t xml:space="preserve">одпись                     </w:t>
            </w:r>
            <w:r w:rsidRPr="00931B3F">
              <w:rPr>
                <w:sz w:val="18"/>
              </w:rPr>
              <w:t>ФИО</w:t>
            </w:r>
          </w:p>
          <w:p w:rsidR="0064622B" w:rsidRPr="00931B3F" w:rsidRDefault="0064622B" w:rsidP="00BE50EB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______ _____________2016</w:t>
            </w:r>
            <w:r w:rsidRPr="00931B3F">
              <w:rPr>
                <w:szCs w:val="28"/>
              </w:rPr>
              <w:t xml:space="preserve"> г</w:t>
            </w:r>
          </w:p>
        </w:tc>
        <w:tc>
          <w:tcPr>
            <w:tcW w:w="3300" w:type="dxa"/>
          </w:tcPr>
          <w:p w:rsidR="0064622B" w:rsidRPr="00931B3F" w:rsidRDefault="00885710" w:rsidP="00BE50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УТВЕРЖДЕНО</w:t>
            </w:r>
          </w:p>
          <w:p w:rsidR="0064622B" w:rsidRPr="00931B3F" w:rsidRDefault="0064622B" w:rsidP="00BE50EB">
            <w:pPr>
              <w:jc w:val="both"/>
              <w:rPr>
                <w:szCs w:val="28"/>
              </w:rPr>
            </w:pPr>
            <w:r w:rsidRPr="00931B3F">
              <w:rPr>
                <w:szCs w:val="28"/>
              </w:rPr>
              <w:t>Директор МБОУ «</w:t>
            </w:r>
            <w:r w:rsidR="00885710">
              <w:rPr>
                <w:szCs w:val="28"/>
              </w:rPr>
              <w:t>Ильинская</w:t>
            </w:r>
            <w:r>
              <w:rPr>
                <w:szCs w:val="28"/>
              </w:rPr>
              <w:t xml:space="preserve"> </w:t>
            </w:r>
            <w:r w:rsidRPr="00931B3F">
              <w:rPr>
                <w:szCs w:val="28"/>
              </w:rPr>
              <w:t xml:space="preserve">средняя школа» </w:t>
            </w:r>
          </w:p>
          <w:p w:rsidR="0064622B" w:rsidRPr="00931B3F" w:rsidRDefault="0064622B" w:rsidP="00BE50E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_________________</w:t>
            </w:r>
            <w:r w:rsidRPr="00931B3F">
              <w:rPr>
                <w:szCs w:val="28"/>
              </w:rPr>
              <w:t xml:space="preserve"> </w:t>
            </w:r>
            <w:r w:rsidR="00885710">
              <w:rPr>
                <w:szCs w:val="28"/>
              </w:rPr>
              <w:t>А.И. Ярцев</w:t>
            </w:r>
          </w:p>
          <w:p w:rsidR="0064622B" w:rsidRPr="00931B3F" w:rsidRDefault="00885710" w:rsidP="00BE50EB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            </w:t>
            </w:r>
            <w:r w:rsidR="0064622B" w:rsidRPr="00931B3F">
              <w:rPr>
                <w:sz w:val="18"/>
              </w:rPr>
              <w:t xml:space="preserve">подпись                   ФИО                  </w:t>
            </w:r>
          </w:p>
          <w:p w:rsidR="0064622B" w:rsidRPr="00931B3F" w:rsidRDefault="0064622B" w:rsidP="00BE50EB">
            <w:pPr>
              <w:jc w:val="both"/>
              <w:rPr>
                <w:szCs w:val="28"/>
              </w:rPr>
            </w:pPr>
            <w:r w:rsidRPr="00931B3F">
              <w:rPr>
                <w:szCs w:val="28"/>
              </w:rPr>
              <w:t>Приказ № ___________</w:t>
            </w:r>
          </w:p>
          <w:p w:rsidR="0064622B" w:rsidRPr="00931B3F" w:rsidRDefault="0064622B" w:rsidP="00BE50EB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от ____ _______________ </w:t>
            </w:r>
            <w:r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2016</w:t>
            </w:r>
            <w:r w:rsidRPr="00931B3F">
              <w:rPr>
                <w:szCs w:val="28"/>
              </w:rPr>
              <w:t>г</w:t>
            </w:r>
          </w:p>
        </w:tc>
      </w:tr>
    </w:tbl>
    <w:p w:rsidR="0064622B" w:rsidRDefault="0064622B" w:rsidP="0064622B">
      <w:pPr>
        <w:jc w:val="center"/>
        <w:rPr>
          <w:b/>
          <w:sz w:val="52"/>
          <w:szCs w:val="52"/>
        </w:rPr>
      </w:pPr>
    </w:p>
    <w:p w:rsidR="0064622B" w:rsidRDefault="0064622B" w:rsidP="0064622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ФОНД</w:t>
      </w:r>
    </w:p>
    <w:p w:rsidR="0064622B" w:rsidRDefault="0064622B" w:rsidP="0064622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ОЦЕНОЧНЫХ СРЕДСТВ</w:t>
      </w: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Pr="00922711" w:rsidRDefault="0064622B" w:rsidP="0064622B">
      <w:pPr>
        <w:jc w:val="center"/>
        <w:rPr>
          <w:b/>
          <w:sz w:val="40"/>
          <w:szCs w:val="40"/>
        </w:rPr>
      </w:pPr>
      <w:r w:rsidRPr="00922711">
        <w:rPr>
          <w:b/>
          <w:sz w:val="40"/>
          <w:szCs w:val="40"/>
        </w:rPr>
        <w:t xml:space="preserve">по учебным предметам, курсам, дисциплинам </w:t>
      </w:r>
    </w:p>
    <w:p w:rsidR="0064622B" w:rsidRPr="00922711" w:rsidRDefault="0064622B" w:rsidP="0064622B">
      <w:pPr>
        <w:jc w:val="center"/>
        <w:rPr>
          <w:b/>
          <w:sz w:val="40"/>
          <w:szCs w:val="40"/>
        </w:rPr>
      </w:pPr>
      <w:r w:rsidRPr="00922711">
        <w:rPr>
          <w:b/>
          <w:sz w:val="40"/>
          <w:szCs w:val="40"/>
        </w:rPr>
        <w:t>начального общего образования</w:t>
      </w: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Предмет ______________________</w:t>
      </w: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>Класс    _______________________</w:t>
      </w: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>Ф.И.О. учителя________________</w:t>
      </w:r>
    </w:p>
    <w:p w:rsidR="0064622B" w:rsidRDefault="0064622B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_________________</w:t>
      </w: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20     /20           </w:t>
      </w:r>
      <w:proofErr w:type="spellStart"/>
      <w:r>
        <w:rPr>
          <w:sz w:val="28"/>
          <w:szCs w:val="28"/>
        </w:rPr>
        <w:t>уч.г</w:t>
      </w:r>
      <w:proofErr w:type="spellEnd"/>
      <w:r>
        <w:rPr>
          <w:sz w:val="28"/>
          <w:szCs w:val="28"/>
        </w:rPr>
        <w:t>.</w:t>
      </w: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885710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>Ильинка</w:t>
      </w:r>
      <w:r w:rsidR="0064622B">
        <w:rPr>
          <w:sz w:val="28"/>
          <w:szCs w:val="28"/>
        </w:rPr>
        <w:t>, 201__ г.</w:t>
      </w:r>
    </w:p>
    <w:p w:rsidR="0064622B" w:rsidRDefault="0064622B" w:rsidP="0064622B">
      <w:pPr>
        <w:rPr>
          <w:sz w:val="28"/>
          <w:szCs w:val="28"/>
        </w:rPr>
      </w:pPr>
    </w:p>
    <w:p w:rsidR="00885710" w:rsidRPr="00931B3F" w:rsidRDefault="00885710" w:rsidP="00885710">
      <w:pPr>
        <w:jc w:val="center"/>
        <w:rPr>
          <w:sz w:val="28"/>
          <w:szCs w:val="28"/>
        </w:rPr>
      </w:pPr>
      <w:r w:rsidRPr="00931B3F">
        <w:rPr>
          <w:sz w:val="28"/>
          <w:szCs w:val="28"/>
        </w:rPr>
        <w:t>Муниципальное бюджетное общеобразовательное учреждение</w:t>
      </w:r>
    </w:p>
    <w:p w:rsidR="00885710" w:rsidRDefault="00885710" w:rsidP="00885710">
      <w:pPr>
        <w:jc w:val="center"/>
        <w:rPr>
          <w:sz w:val="28"/>
          <w:szCs w:val="28"/>
        </w:rPr>
      </w:pPr>
      <w:r w:rsidRPr="00931B3F">
        <w:rPr>
          <w:sz w:val="28"/>
          <w:szCs w:val="28"/>
        </w:rPr>
        <w:t>«</w:t>
      </w:r>
      <w:r>
        <w:rPr>
          <w:spacing w:val="-8"/>
          <w:sz w:val="28"/>
          <w:szCs w:val="28"/>
        </w:rPr>
        <w:t>Ильинская</w:t>
      </w:r>
      <w:r w:rsidRPr="00931B3F">
        <w:rPr>
          <w:sz w:val="28"/>
          <w:szCs w:val="28"/>
        </w:rPr>
        <w:t xml:space="preserve"> средняя школа» </w:t>
      </w:r>
      <w:r>
        <w:rPr>
          <w:sz w:val="28"/>
          <w:szCs w:val="28"/>
        </w:rPr>
        <w:t xml:space="preserve"> </w:t>
      </w:r>
    </w:p>
    <w:p w:rsidR="00885710" w:rsidRDefault="00885710" w:rsidP="00885710">
      <w:pPr>
        <w:rPr>
          <w:b/>
          <w:sz w:val="28"/>
          <w:szCs w:val="28"/>
        </w:rPr>
      </w:pPr>
    </w:p>
    <w:p w:rsidR="00885710" w:rsidRDefault="00885710" w:rsidP="00885710">
      <w:pPr>
        <w:rPr>
          <w:b/>
          <w:sz w:val="28"/>
          <w:szCs w:val="28"/>
        </w:rPr>
      </w:pPr>
    </w:p>
    <w:p w:rsidR="00885710" w:rsidRPr="00467414" w:rsidRDefault="00885710" w:rsidP="00885710">
      <w:pPr>
        <w:rPr>
          <w:b/>
          <w:sz w:val="28"/>
          <w:szCs w:val="28"/>
        </w:rPr>
      </w:pPr>
    </w:p>
    <w:tbl>
      <w:tblPr>
        <w:tblW w:w="10308" w:type="dxa"/>
        <w:tblLook w:val="00A0"/>
      </w:tblPr>
      <w:tblGrid>
        <w:gridCol w:w="3308"/>
        <w:gridCol w:w="3700"/>
        <w:gridCol w:w="3300"/>
      </w:tblGrid>
      <w:tr w:rsidR="00885710" w:rsidRPr="00931B3F" w:rsidTr="00BE50EB">
        <w:tc>
          <w:tcPr>
            <w:tcW w:w="3308" w:type="dxa"/>
          </w:tcPr>
          <w:p w:rsidR="00885710" w:rsidRPr="00931B3F" w:rsidRDefault="00885710" w:rsidP="00BE50EB">
            <w:pPr>
              <w:jc w:val="both"/>
              <w:rPr>
                <w:sz w:val="28"/>
                <w:szCs w:val="28"/>
              </w:rPr>
            </w:pPr>
            <w:r w:rsidRPr="00931B3F">
              <w:rPr>
                <w:sz w:val="28"/>
                <w:szCs w:val="28"/>
              </w:rPr>
              <w:t>РАССМОТРЕНО</w:t>
            </w:r>
          </w:p>
          <w:p w:rsidR="00885710" w:rsidRPr="0064622B" w:rsidRDefault="00885710" w:rsidP="00BE50E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Руководитель М</w:t>
            </w:r>
            <w:proofErr w:type="gramStart"/>
            <w:r>
              <w:rPr>
                <w:szCs w:val="28"/>
                <w:lang w:val="en-US"/>
              </w:rPr>
              <w:t>C</w:t>
            </w:r>
            <w:proofErr w:type="gramEnd"/>
          </w:p>
          <w:p w:rsidR="00885710" w:rsidRPr="00931B3F" w:rsidRDefault="00885710" w:rsidP="00BE50EB">
            <w:pPr>
              <w:jc w:val="both"/>
              <w:rPr>
                <w:szCs w:val="28"/>
              </w:rPr>
            </w:pPr>
            <w:r w:rsidRPr="00931B3F">
              <w:rPr>
                <w:szCs w:val="28"/>
              </w:rPr>
              <w:t>_______/________________</w:t>
            </w:r>
          </w:p>
          <w:p w:rsidR="00885710" w:rsidRPr="00931B3F" w:rsidRDefault="00885710" w:rsidP="00BE50EB">
            <w:pPr>
              <w:jc w:val="both"/>
              <w:rPr>
                <w:sz w:val="18"/>
              </w:rPr>
            </w:pPr>
            <w:r w:rsidRPr="00931B3F">
              <w:rPr>
                <w:szCs w:val="28"/>
              </w:rPr>
              <w:t xml:space="preserve">   </w:t>
            </w:r>
            <w:r w:rsidRPr="00931B3F">
              <w:rPr>
                <w:sz w:val="18"/>
              </w:rPr>
              <w:t>подпись</w:t>
            </w:r>
            <w:r w:rsidRPr="00931B3F">
              <w:rPr>
                <w:szCs w:val="28"/>
              </w:rPr>
              <w:t xml:space="preserve">                  </w:t>
            </w:r>
            <w:r w:rsidRPr="00931B3F">
              <w:rPr>
                <w:sz w:val="18"/>
              </w:rPr>
              <w:t>ФИО</w:t>
            </w:r>
          </w:p>
          <w:p w:rsidR="00885710" w:rsidRPr="00931B3F" w:rsidRDefault="00885710" w:rsidP="00BE50E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Протокол заседания</w:t>
            </w:r>
            <w:r w:rsidRPr="0064622B">
              <w:rPr>
                <w:szCs w:val="28"/>
              </w:rPr>
              <w:t xml:space="preserve"> </w:t>
            </w:r>
            <w:r>
              <w:rPr>
                <w:szCs w:val="28"/>
              </w:rPr>
              <w:t>МС</w:t>
            </w:r>
            <w:r w:rsidRPr="00931B3F">
              <w:rPr>
                <w:szCs w:val="28"/>
              </w:rPr>
              <w:t xml:space="preserve"> № _____</w:t>
            </w:r>
          </w:p>
          <w:p w:rsidR="00885710" w:rsidRPr="00931B3F" w:rsidRDefault="00885710" w:rsidP="00BE50EB">
            <w:pPr>
              <w:jc w:val="both"/>
              <w:rPr>
                <w:szCs w:val="28"/>
              </w:rPr>
            </w:pPr>
            <w:r w:rsidRPr="00931B3F">
              <w:rPr>
                <w:szCs w:val="28"/>
              </w:rPr>
              <w:t>от ____ ____________201</w:t>
            </w:r>
            <w:r>
              <w:rPr>
                <w:szCs w:val="28"/>
              </w:rPr>
              <w:t>6</w:t>
            </w:r>
            <w:r w:rsidRPr="00931B3F">
              <w:rPr>
                <w:szCs w:val="28"/>
              </w:rPr>
              <w:t>г.</w:t>
            </w:r>
          </w:p>
          <w:p w:rsidR="00885710" w:rsidRPr="00931B3F" w:rsidRDefault="00885710" w:rsidP="00BE50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0" w:type="dxa"/>
          </w:tcPr>
          <w:p w:rsidR="00885710" w:rsidRPr="00931B3F" w:rsidRDefault="00885710" w:rsidP="00BE50EB">
            <w:pPr>
              <w:rPr>
                <w:sz w:val="28"/>
                <w:szCs w:val="28"/>
              </w:rPr>
            </w:pPr>
            <w:r w:rsidRPr="00931B3F">
              <w:rPr>
                <w:sz w:val="28"/>
                <w:szCs w:val="28"/>
              </w:rPr>
              <w:t>СОГЛАСОВАНО</w:t>
            </w:r>
          </w:p>
          <w:p w:rsidR="00885710" w:rsidRPr="00931B3F" w:rsidRDefault="00885710" w:rsidP="00BE50EB">
            <w:pPr>
              <w:rPr>
                <w:szCs w:val="28"/>
              </w:rPr>
            </w:pPr>
            <w:r w:rsidRPr="00931B3F">
              <w:rPr>
                <w:szCs w:val="28"/>
              </w:rPr>
              <w:t xml:space="preserve">Заместитель директора </w:t>
            </w:r>
          </w:p>
          <w:p w:rsidR="00885710" w:rsidRPr="00931B3F" w:rsidRDefault="00885710" w:rsidP="00BE50EB">
            <w:pPr>
              <w:rPr>
                <w:szCs w:val="28"/>
              </w:rPr>
            </w:pPr>
            <w:r w:rsidRPr="00931B3F">
              <w:rPr>
                <w:szCs w:val="28"/>
              </w:rPr>
              <w:t>МБОУ  «</w:t>
            </w:r>
            <w:r>
              <w:rPr>
                <w:szCs w:val="28"/>
              </w:rPr>
              <w:t xml:space="preserve">Ильинская </w:t>
            </w:r>
            <w:r w:rsidRPr="00931B3F">
              <w:rPr>
                <w:szCs w:val="28"/>
              </w:rPr>
              <w:t xml:space="preserve">средняя школа»                 </w:t>
            </w:r>
          </w:p>
          <w:p w:rsidR="00885710" w:rsidRPr="00931B3F" w:rsidRDefault="00885710" w:rsidP="00BE50EB">
            <w:pPr>
              <w:rPr>
                <w:szCs w:val="28"/>
              </w:rPr>
            </w:pPr>
            <w:r w:rsidRPr="00931B3F">
              <w:rPr>
                <w:szCs w:val="28"/>
              </w:rPr>
              <w:t xml:space="preserve">_____________ </w:t>
            </w:r>
            <w:r>
              <w:rPr>
                <w:szCs w:val="28"/>
              </w:rPr>
              <w:t>Ю.В. Ермолаева</w:t>
            </w:r>
          </w:p>
          <w:p w:rsidR="00885710" w:rsidRPr="00931B3F" w:rsidRDefault="00885710" w:rsidP="00BE50EB">
            <w:pPr>
              <w:ind w:firstLine="459"/>
              <w:rPr>
                <w:sz w:val="18"/>
              </w:rPr>
            </w:pPr>
            <w:r w:rsidRPr="00931B3F">
              <w:rPr>
                <w:sz w:val="18"/>
              </w:rPr>
              <w:t>п</w:t>
            </w:r>
            <w:r>
              <w:rPr>
                <w:sz w:val="18"/>
              </w:rPr>
              <w:t xml:space="preserve">одпись                     </w:t>
            </w:r>
            <w:r w:rsidRPr="00931B3F">
              <w:rPr>
                <w:sz w:val="18"/>
              </w:rPr>
              <w:t>ФИО</w:t>
            </w:r>
          </w:p>
          <w:p w:rsidR="00885710" w:rsidRPr="00931B3F" w:rsidRDefault="00885710" w:rsidP="00BE50EB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______ _____________2016</w:t>
            </w:r>
            <w:r w:rsidRPr="00931B3F">
              <w:rPr>
                <w:szCs w:val="28"/>
              </w:rPr>
              <w:t xml:space="preserve"> г</w:t>
            </w:r>
          </w:p>
        </w:tc>
        <w:tc>
          <w:tcPr>
            <w:tcW w:w="3300" w:type="dxa"/>
          </w:tcPr>
          <w:p w:rsidR="00885710" w:rsidRPr="00931B3F" w:rsidRDefault="00885710" w:rsidP="00BE50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УТВЕРЖДЕНО</w:t>
            </w:r>
          </w:p>
          <w:p w:rsidR="00885710" w:rsidRPr="00931B3F" w:rsidRDefault="00885710" w:rsidP="00BE50EB">
            <w:pPr>
              <w:jc w:val="both"/>
              <w:rPr>
                <w:szCs w:val="28"/>
              </w:rPr>
            </w:pPr>
            <w:r w:rsidRPr="00931B3F">
              <w:rPr>
                <w:szCs w:val="28"/>
              </w:rPr>
              <w:t>Директор МБОУ «</w:t>
            </w:r>
            <w:r>
              <w:rPr>
                <w:szCs w:val="28"/>
              </w:rPr>
              <w:t xml:space="preserve">Ильинская </w:t>
            </w:r>
            <w:r w:rsidRPr="00931B3F">
              <w:rPr>
                <w:szCs w:val="28"/>
              </w:rPr>
              <w:t xml:space="preserve">средняя школа» </w:t>
            </w:r>
          </w:p>
          <w:p w:rsidR="00885710" w:rsidRPr="00931B3F" w:rsidRDefault="00885710" w:rsidP="00BE50E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_________________</w:t>
            </w:r>
            <w:r w:rsidRPr="00931B3F">
              <w:rPr>
                <w:szCs w:val="28"/>
              </w:rPr>
              <w:t xml:space="preserve"> </w:t>
            </w:r>
            <w:r>
              <w:rPr>
                <w:szCs w:val="28"/>
              </w:rPr>
              <w:t>А.И. Ярцев</w:t>
            </w:r>
          </w:p>
          <w:p w:rsidR="00885710" w:rsidRPr="00931B3F" w:rsidRDefault="00885710" w:rsidP="00BE50EB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            </w:t>
            </w:r>
            <w:r w:rsidRPr="00931B3F">
              <w:rPr>
                <w:sz w:val="18"/>
              </w:rPr>
              <w:t xml:space="preserve">подпись                   ФИО                  </w:t>
            </w:r>
          </w:p>
          <w:p w:rsidR="00885710" w:rsidRPr="00931B3F" w:rsidRDefault="00885710" w:rsidP="00BE50EB">
            <w:pPr>
              <w:jc w:val="both"/>
              <w:rPr>
                <w:szCs w:val="28"/>
              </w:rPr>
            </w:pPr>
            <w:r w:rsidRPr="00931B3F">
              <w:rPr>
                <w:szCs w:val="28"/>
              </w:rPr>
              <w:t>Приказ № ___________</w:t>
            </w:r>
          </w:p>
          <w:p w:rsidR="00885710" w:rsidRPr="00931B3F" w:rsidRDefault="00885710" w:rsidP="00BE50EB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от ____ _______________ </w:t>
            </w:r>
            <w:r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2016</w:t>
            </w:r>
            <w:r w:rsidRPr="00931B3F">
              <w:rPr>
                <w:szCs w:val="28"/>
              </w:rPr>
              <w:t>г</w:t>
            </w:r>
          </w:p>
        </w:tc>
      </w:tr>
    </w:tbl>
    <w:p w:rsidR="00885710" w:rsidRDefault="00885710" w:rsidP="00885710">
      <w:pPr>
        <w:jc w:val="center"/>
        <w:rPr>
          <w:b/>
          <w:sz w:val="52"/>
          <w:szCs w:val="52"/>
        </w:rPr>
      </w:pPr>
    </w:p>
    <w:p w:rsidR="0064622B" w:rsidRDefault="0064622B" w:rsidP="0064622B">
      <w:pPr>
        <w:jc w:val="center"/>
        <w:rPr>
          <w:b/>
          <w:sz w:val="52"/>
          <w:szCs w:val="52"/>
        </w:rPr>
      </w:pPr>
    </w:p>
    <w:p w:rsidR="0064622B" w:rsidRDefault="0064622B" w:rsidP="0064622B">
      <w:pPr>
        <w:jc w:val="center"/>
        <w:rPr>
          <w:b/>
          <w:sz w:val="52"/>
          <w:szCs w:val="52"/>
        </w:rPr>
      </w:pPr>
    </w:p>
    <w:p w:rsidR="0064622B" w:rsidRDefault="0064622B" w:rsidP="0064622B">
      <w:pPr>
        <w:jc w:val="center"/>
        <w:rPr>
          <w:b/>
          <w:sz w:val="52"/>
          <w:szCs w:val="52"/>
        </w:rPr>
      </w:pPr>
    </w:p>
    <w:p w:rsidR="0064622B" w:rsidRDefault="0064622B" w:rsidP="0064622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ФОНД</w:t>
      </w:r>
    </w:p>
    <w:p w:rsidR="0064622B" w:rsidRDefault="0064622B" w:rsidP="0064622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ОЦЕНОЧНЫХ СРЕДСТВ</w:t>
      </w: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Pr="00922711" w:rsidRDefault="0064622B" w:rsidP="0064622B">
      <w:pPr>
        <w:jc w:val="center"/>
        <w:rPr>
          <w:b/>
          <w:sz w:val="40"/>
          <w:szCs w:val="40"/>
        </w:rPr>
      </w:pPr>
      <w:r w:rsidRPr="00922711">
        <w:rPr>
          <w:b/>
          <w:sz w:val="40"/>
          <w:szCs w:val="40"/>
        </w:rPr>
        <w:t xml:space="preserve">по учебным предметам, курсам, дисциплинам </w:t>
      </w:r>
    </w:p>
    <w:p w:rsidR="0064622B" w:rsidRPr="00922711" w:rsidRDefault="0064622B" w:rsidP="0064622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основного</w:t>
      </w:r>
      <w:r w:rsidRPr="00922711">
        <w:rPr>
          <w:b/>
          <w:sz w:val="40"/>
          <w:szCs w:val="40"/>
        </w:rPr>
        <w:t xml:space="preserve"> общего образования</w:t>
      </w: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Предмет ______________________</w:t>
      </w: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>Класс    _______________________</w:t>
      </w: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>Ф.И.О. учителя________________</w:t>
      </w:r>
    </w:p>
    <w:p w:rsidR="0064622B" w:rsidRDefault="0064622B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_________________</w:t>
      </w: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20     /20           </w:t>
      </w:r>
      <w:proofErr w:type="spellStart"/>
      <w:r>
        <w:rPr>
          <w:sz w:val="28"/>
          <w:szCs w:val="28"/>
        </w:rPr>
        <w:t>уч.г</w:t>
      </w:r>
      <w:proofErr w:type="spellEnd"/>
      <w:r>
        <w:rPr>
          <w:sz w:val="28"/>
          <w:szCs w:val="28"/>
        </w:rPr>
        <w:t>.</w:t>
      </w: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885710" w:rsidP="00885710">
      <w:pPr>
        <w:jc w:val="center"/>
        <w:rPr>
          <w:sz w:val="28"/>
          <w:szCs w:val="28"/>
        </w:rPr>
      </w:pPr>
      <w:r>
        <w:rPr>
          <w:sz w:val="28"/>
          <w:szCs w:val="28"/>
        </w:rPr>
        <w:t>Ильинка</w:t>
      </w:r>
      <w:r w:rsidR="0064622B">
        <w:rPr>
          <w:sz w:val="28"/>
          <w:szCs w:val="28"/>
        </w:rPr>
        <w:t>, 201_ г.</w:t>
      </w: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</w:p>
    <w:p w:rsidR="00885710" w:rsidRPr="00931B3F" w:rsidRDefault="00885710" w:rsidP="00885710">
      <w:pPr>
        <w:jc w:val="center"/>
        <w:rPr>
          <w:sz w:val="28"/>
          <w:szCs w:val="28"/>
        </w:rPr>
      </w:pPr>
      <w:r w:rsidRPr="00931B3F">
        <w:rPr>
          <w:sz w:val="28"/>
          <w:szCs w:val="28"/>
        </w:rPr>
        <w:t>Муниципальное бюджетное общеобразовательное учреждение</w:t>
      </w:r>
    </w:p>
    <w:p w:rsidR="00885710" w:rsidRDefault="00885710" w:rsidP="00885710">
      <w:pPr>
        <w:jc w:val="center"/>
        <w:rPr>
          <w:sz w:val="28"/>
          <w:szCs w:val="28"/>
        </w:rPr>
      </w:pPr>
      <w:r w:rsidRPr="00931B3F">
        <w:rPr>
          <w:sz w:val="28"/>
          <w:szCs w:val="28"/>
        </w:rPr>
        <w:t>«</w:t>
      </w:r>
      <w:r>
        <w:rPr>
          <w:spacing w:val="-8"/>
          <w:sz w:val="28"/>
          <w:szCs w:val="28"/>
        </w:rPr>
        <w:t>Ильинская</w:t>
      </w:r>
      <w:r w:rsidRPr="00931B3F">
        <w:rPr>
          <w:sz w:val="28"/>
          <w:szCs w:val="28"/>
        </w:rPr>
        <w:t xml:space="preserve"> средняя школа» </w:t>
      </w:r>
      <w:r>
        <w:rPr>
          <w:sz w:val="28"/>
          <w:szCs w:val="28"/>
        </w:rPr>
        <w:t xml:space="preserve"> </w:t>
      </w:r>
    </w:p>
    <w:p w:rsidR="00885710" w:rsidRDefault="00885710" w:rsidP="00885710">
      <w:pPr>
        <w:rPr>
          <w:b/>
          <w:sz w:val="28"/>
          <w:szCs w:val="28"/>
        </w:rPr>
      </w:pPr>
    </w:p>
    <w:p w:rsidR="00885710" w:rsidRDefault="00885710" w:rsidP="00885710">
      <w:pPr>
        <w:rPr>
          <w:b/>
          <w:sz w:val="28"/>
          <w:szCs w:val="28"/>
        </w:rPr>
      </w:pPr>
    </w:p>
    <w:p w:rsidR="00885710" w:rsidRPr="00467414" w:rsidRDefault="00885710" w:rsidP="00885710">
      <w:pPr>
        <w:rPr>
          <w:b/>
          <w:sz w:val="28"/>
          <w:szCs w:val="28"/>
        </w:rPr>
      </w:pPr>
    </w:p>
    <w:tbl>
      <w:tblPr>
        <w:tblW w:w="10308" w:type="dxa"/>
        <w:tblLook w:val="00A0"/>
      </w:tblPr>
      <w:tblGrid>
        <w:gridCol w:w="3308"/>
        <w:gridCol w:w="3700"/>
        <w:gridCol w:w="3300"/>
      </w:tblGrid>
      <w:tr w:rsidR="00885710" w:rsidRPr="00931B3F" w:rsidTr="00BE50EB">
        <w:tc>
          <w:tcPr>
            <w:tcW w:w="3308" w:type="dxa"/>
          </w:tcPr>
          <w:p w:rsidR="00885710" w:rsidRPr="00931B3F" w:rsidRDefault="00885710" w:rsidP="00BE50EB">
            <w:pPr>
              <w:jc w:val="both"/>
              <w:rPr>
                <w:sz w:val="28"/>
                <w:szCs w:val="28"/>
              </w:rPr>
            </w:pPr>
            <w:r w:rsidRPr="00931B3F">
              <w:rPr>
                <w:sz w:val="28"/>
                <w:szCs w:val="28"/>
              </w:rPr>
              <w:t>РАССМОТРЕНО</w:t>
            </w:r>
          </w:p>
          <w:p w:rsidR="00885710" w:rsidRPr="0064622B" w:rsidRDefault="00885710" w:rsidP="00BE50E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Руководитель М</w:t>
            </w:r>
            <w:proofErr w:type="gramStart"/>
            <w:r>
              <w:rPr>
                <w:szCs w:val="28"/>
                <w:lang w:val="en-US"/>
              </w:rPr>
              <w:t>C</w:t>
            </w:r>
            <w:proofErr w:type="gramEnd"/>
          </w:p>
          <w:p w:rsidR="00885710" w:rsidRPr="00931B3F" w:rsidRDefault="00885710" w:rsidP="00BE50EB">
            <w:pPr>
              <w:jc w:val="both"/>
              <w:rPr>
                <w:szCs w:val="28"/>
              </w:rPr>
            </w:pPr>
            <w:r w:rsidRPr="00931B3F">
              <w:rPr>
                <w:szCs w:val="28"/>
              </w:rPr>
              <w:t>_______/________________</w:t>
            </w:r>
          </w:p>
          <w:p w:rsidR="00885710" w:rsidRPr="00931B3F" w:rsidRDefault="00885710" w:rsidP="00BE50EB">
            <w:pPr>
              <w:jc w:val="both"/>
              <w:rPr>
                <w:sz w:val="18"/>
              </w:rPr>
            </w:pPr>
            <w:r w:rsidRPr="00931B3F">
              <w:rPr>
                <w:szCs w:val="28"/>
              </w:rPr>
              <w:t xml:space="preserve">   </w:t>
            </w:r>
            <w:r w:rsidRPr="00931B3F">
              <w:rPr>
                <w:sz w:val="18"/>
              </w:rPr>
              <w:t>подпись</w:t>
            </w:r>
            <w:r w:rsidRPr="00931B3F">
              <w:rPr>
                <w:szCs w:val="28"/>
              </w:rPr>
              <w:t xml:space="preserve">                  </w:t>
            </w:r>
            <w:r w:rsidRPr="00931B3F">
              <w:rPr>
                <w:sz w:val="18"/>
              </w:rPr>
              <w:t>ФИО</w:t>
            </w:r>
          </w:p>
          <w:p w:rsidR="00885710" w:rsidRPr="00931B3F" w:rsidRDefault="00885710" w:rsidP="00BE50E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Протокол заседания</w:t>
            </w:r>
            <w:r w:rsidRPr="0064622B">
              <w:rPr>
                <w:szCs w:val="28"/>
              </w:rPr>
              <w:t xml:space="preserve"> </w:t>
            </w:r>
            <w:r>
              <w:rPr>
                <w:szCs w:val="28"/>
              </w:rPr>
              <w:t>МС</w:t>
            </w:r>
            <w:r w:rsidRPr="00931B3F">
              <w:rPr>
                <w:szCs w:val="28"/>
              </w:rPr>
              <w:t xml:space="preserve"> № _____</w:t>
            </w:r>
          </w:p>
          <w:p w:rsidR="00885710" w:rsidRPr="00931B3F" w:rsidRDefault="00885710" w:rsidP="00BE50EB">
            <w:pPr>
              <w:jc w:val="both"/>
              <w:rPr>
                <w:szCs w:val="28"/>
              </w:rPr>
            </w:pPr>
            <w:r w:rsidRPr="00931B3F">
              <w:rPr>
                <w:szCs w:val="28"/>
              </w:rPr>
              <w:t>от ____ ____________201</w:t>
            </w:r>
            <w:r>
              <w:rPr>
                <w:szCs w:val="28"/>
              </w:rPr>
              <w:t>6</w:t>
            </w:r>
            <w:r w:rsidRPr="00931B3F">
              <w:rPr>
                <w:szCs w:val="28"/>
              </w:rPr>
              <w:t>г.</w:t>
            </w:r>
          </w:p>
          <w:p w:rsidR="00885710" w:rsidRPr="00931B3F" w:rsidRDefault="00885710" w:rsidP="00BE50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0" w:type="dxa"/>
          </w:tcPr>
          <w:p w:rsidR="00885710" w:rsidRPr="00931B3F" w:rsidRDefault="00885710" w:rsidP="00BE50EB">
            <w:pPr>
              <w:rPr>
                <w:sz w:val="28"/>
                <w:szCs w:val="28"/>
              </w:rPr>
            </w:pPr>
            <w:r w:rsidRPr="00931B3F">
              <w:rPr>
                <w:sz w:val="28"/>
                <w:szCs w:val="28"/>
              </w:rPr>
              <w:t>СОГЛАСОВАНО</w:t>
            </w:r>
          </w:p>
          <w:p w:rsidR="00885710" w:rsidRPr="00931B3F" w:rsidRDefault="00885710" w:rsidP="00BE50EB">
            <w:pPr>
              <w:rPr>
                <w:szCs w:val="28"/>
              </w:rPr>
            </w:pPr>
            <w:r w:rsidRPr="00931B3F">
              <w:rPr>
                <w:szCs w:val="28"/>
              </w:rPr>
              <w:t xml:space="preserve">Заместитель директора </w:t>
            </w:r>
          </w:p>
          <w:p w:rsidR="00885710" w:rsidRPr="00931B3F" w:rsidRDefault="00885710" w:rsidP="00BE50EB">
            <w:pPr>
              <w:rPr>
                <w:szCs w:val="28"/>
              </w:rPr>
            </w:pPr>
            <w:r w:rsidRPr="00931B3F">
              <w:rPr>
                <w:szCs w:val="28"/>
              </w:rPr>
              <w:t>МБОУ  «</w:t>
            </w:r>
            <w:r>
              <w:rPr>
                <w:szCs w:val="28"/>
              </w:rPr>
              <w:t xml:space="preserve">Ильинская </w:t>
            </w:r>
            <w:r w:rsidRPr="00931B3F">
              <w:rPr>
                <w:szCs w:val="28"/>
              </w:rPr>
              <w:t xml:space="preserve">средняя школа»                 </w:t>
            </w:r>
          </w:p>
          <w:p w:rsidR="00885710" w:rsidRPr="00931B3F" w:rsidRDefault="00885710" w:rsidP="00BE50EB">
            <w:pPr>
              <w:rPr>
                <w:szCs w:val="28"/>
              </w:rPr>
            </w:pPr>
            <w:r w:rsidRPr="00931B3F">
              <w:rPr>
                <w:szCs w:val="28"/>
              </w:rPr>
              <w:t xml:space="preserve">_____________ </w:t>
            </w:r>
            <w:r>
              <w:rPr>
                <w:szCs w:val="28"/>
              </w:rPr>
              <w:t>Ю.В. Ермолаева</w:t>
            </w:r>
          </w:p>
          <w:p w:rsidR="00885710" w:rsidRPr="00931B3F" w:rsidRDefault="00885710" w:rsidP="00BE50EB">
            <w:pPr>
              <w:ind w:firstLine="459"/>
              <w:rPr>
                <w:sz w:val="18"/>
              </w:rPr>
            </w:pPr>
            <w:r w:rsidRPr="00931B3F">
              <w:rPr>
                <w:sz w:val="18"/>
              </w:rPr>
              <w:t>п</w:t>
            </w:r>
            <w:r>
              <w:rPr>
                <w:sz w:val="18"/>
              </w:rPr>
              <w:t xml:space="preserve">одпись                     </w:t>
            </w:r>
            <w:r w:rsidRPr="00931B3F">
              <w:rPr>
                <w:sz w:val="18"/>
              </w:rPr>
              <w:t>ФИО</w:t>
            </w:r>
          </w:p>
          <w:p w:rsidR="00885710" w:rsidRPr="00931B3F" w:rsidRDefault="00885710" w:rsidP="00BE50EB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______ _____________2016</w:t>
            </w:r>
            <w:r w:rsidRPr="00931B3F">
              <w:rPr>
                <w:szCs w:val="28"/>
              </w:rPr>
              <w:t xml:space="preserve"> г</w:t>
            </w:r>
          </w:p>
        </w:tc>
        <w:tc>
          <w:tcPr>
            <w:tcW w:w="3300" w:type="dxa"/>
          </w:tcPr>
          <w:p w:rsidR="00885710" w:rsidRPr="00931B3F" w:rsidRDefault="00885710" w:rsidP="00BE50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УТВЕРЖДЕНО</w:t>
            </w:r>
          </w:p>
          <w:p w:rsidR="00885710" w:rsidRPr="00931B3F" w:rsidRDefault="00885710" w:rsidP="00BE50EB">
            <w:pPr>
              <w:jc w:val="both"/>
              <w:rPr>
                <w:szCs w:val="28"/>
              </w:rPr>
            </w:pPr>
            <w:r w:rsidRPr="00931B3F">
              <w:rPr>
                <w:szCs w:val="28"/>
              </w:rPr>
              <w:t>Директор МБОУ «</w:t>
            </w:r>
            <w:r>
              <w:rPr>
                <w:szCs w:val="28"/>
              </w:rPr>
              <w:t xml:space="preserve">Ильинская </w:t>
            </w:r>
            <w:r w:rsidRPr="00931B3F">
              <w:rPr>
                <w:szCs w:val="28"/>
              </w:rPr>
              <w:t xml:space="preserve">средняя школа» </w:t>
            </w:r>
          </w:p>
          <w:p w:rsidR="00885710" w:rsidRPr="00931B3F" w:rsidRDefault="00885710" w:rsidP="00BE50E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_________________</w:t>
            </w:r>
            <w:r w:rsidRPr="00931B3F">
              <w:rPr>
                <w:szCs w:val="28"/>
              </w:rPr>
              <w:t xml:space="preserve"> </w:t>
            </w:r>
            <w:r>
              <w:rPr>
                <w:szCs w:val="28"/>
              </w:rPr>
              <w:t>А.И. Ярцев</w:t>
            </w:r>
          </w:p>
          <w:p w:rsidR="00885710" w:rsidRPr="00931B3F" w:rsidRDefault="00885710" w:rsidP="00BE50EB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            </w:t>
            </w:r>
            <w:r w:rsidRPr="00931B3F">
              <w:rPr>
                <w:sz w:val="18"/>
              </w:rPr>
              <w:t xml:space="preserve">подпись                   ФИО                  </w:t>
            </w:r>
          </w:p>
          <w:p w:rsidR="00885710" w:rsidRPr="00931B3F" w:rsidRDefault="00885710" w:rsidP="00BE50EB">
            <w:pPr>
              <w:jc w:val="both"/>
              <w:rPr>
                <w:szCs w:val="28"/>
              </w:rPr>
            </w:pPr>
            <w:r w:rsidRPr="00931B3F">
              <w:rPr>
                <w:szCs w:val="28"/>
              </w:rPr>
              <w:t>Приказ № ___________</w:t>
            </w:r>
          </w:p>
          <w:p w:rsidR="00885710" w:rsidRPr="00931B3F" w:rsidRDefault="00885710" w:rsidP="00BE50EB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от ____ _______________ </w:t>
            </w:r>
            <w:r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2016</w:t>
            </w:r>
            <w:r w:rsidRPr="00931B3F">
              <w:rPr>
                <w:szCs w:val="28"/>
              </w:rPr>
              <w:t>г</w:t>
            </w:r>
          </w:p>
        </w:tc>
      </w:tr>
    </w:tbl>
    <w:p w:rsidR="00885710" w:rsidRDefault="00885710" w:rsidP="00885710">
      <w:pPr>
        <w:jc w:val="center"/>
        <w:rPr>
          <w:b/>
          <w:sz w:val="52"/>
          <w:szCs w:val="52"/>
        </w:rPr>
      </w:pPr>
    </w:p>
    <w:p w:rsidR="0064622B" w:rsidRDefault="0064622B" w:rsidP="0064622B">
      <w:pPr>
        <w:jc w:val="center"/>
        <w:rPr>
          <w:b/>
          <w:sz w:val="52"/>
          <w:szCs w:val="52"/>
        </w:rPr>
      </w:pPr>
    </w:p>
    <w:p w:rsidR="0064622B" w:rsidRDefault="0064622B" w:rsidP="0064622B">
      <w:pPr>
        <w:jc w:val="center"/>
        <w:rPr>
          <w:b/>
          <w:sz w:val="52"/>
          <w:szCs w:val="52"/>
        </w:rPr>
      </w:pPr>
    </w:p>
    <w:p w:rsidR="0064622B" w:rsidRDefault="0064622B" w:rsidP="0064622B">
      <w:pPr>
        <w:jc w:val="center"/>
        <w:rPr>
          <w:b/>
          <w:sz w:val="52"/>
          <w:szCs w:val="52"/>
        </w:rPr>
      </w:pPr>
    </w:p>
    <w:p w:rsidR="0064622B" w:rsidRDefault="0064622B" w:rsidP="0064622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ФОНД</w:t>
      </w:r>
    </w:p>
    <w:p w:rsidR="0064622B" w:rsidRDefault="0064622B" w:rsidP="0064622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ОЦЕНОЧНЫХ СРЕДСТВ</w:t>
      </w: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Pr="00922711" w:rsidRDefault="0064622B" w:rsidP="0064622B">
      <w:pPr>
        <w:jc w:val="center"/>
        <w:rPr>
          <w:b/>
          <w:sz w:val="40"/>
          <w:szCs w:val="40"/>
        </w:rPr>
      </w:pPr>
      <w:r w:rsidRPr="00922711">
        <w:rPr>
          <w:b/>
          <w:sz w:val="40"/>
          <w:szCs w:val="40"/>
        </w:rPr>
        <w:t xml:space="preserve">по учебным предметам, курсам, дисциплинам </w:t>
      </w:r>
    </w:p>
    <w:p w:rsidR="0064622B" w:rsidRPr="00922711" w:rsidRDefault="0064622B" w:rsidP="0064622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среднего</w:t>
      </w:r>
      <w:r w:rsidRPr="00922711">
        <w:rPr>
          <w:b/>
          <w:sz w:val="40"/>
          <w:szCs w:val="40"/>
        </w:rPr>
        <w:t xml:space="preserve"> общего образования</w:t>
      </w: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Предмет ______________________</w:t>
      </w: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>Класс    _______________________</w:t>
      </w: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>Ф.И.О. учителя________________</w:t>
      </w:r>
    </w:p>
    <w:p w:rsidR="0064622B" w:rsidRDefault="0064622B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_________________</w:t>
      </w: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20     /20           </w:t>
      </w:r>
      <w:proofErr w:type="spellStart"/>
      <w:r>
        <w:rPr>
          <w:sz w:val="28"/>
          <w:szCs w:val="28"/>
        </w:rPr>
        <w:t>у.</w:t>
      </w:r>
      <w:proofErr w:type="gramStart"/>
      <w:r>
        <w:rPr>
          <w:sz w:val="28"/>
          <w:szCs w:val="28"/>
        </w:rPr>
        <w:t>г</w:t>
      </w:r>
      <w:proofErr w:type="spellEnd"/>
      <w:proofErr w:type="gramEnd"/>
      <w:r>
        <w:rPr>
          <w:sz w:val="28"/>
          <w:szCs w:val="28"/>
        </w:rPr>
        <w:t>.</w:t>
      </w: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rPr>
          <w:sz w:val="28"/>
          <w:szCs w:val="28"/>
        </w:rPr>
      </w:pPr>
    </w:p>
    <w:p w:rsidR="0064622B" w:rsidRDefault="00885710" w:rsidP="0064622B">
      <w:pPr>
        <w:jc w:val="center"/>
        <w:rPr>
          <w:sz w:val="28"/>
          <w:szCs w:val="28"/>
        </w:rPr>
      </w:pPr>
      <w:r>
        <w:rPr>
          <w:sz w:val="28"/>
          <w:szCs w:val="28"/>
        </w:rPr>
        <w:t>Ильинка</w:t>
      </w:r>
      <w:bookmarkStart w:id="0" w:name="_GoBack"/>
      <w:bookmarkEnd w:id="0"/>
      <w:r w:rsidR="0064622B">
        <w:rPr>
          <w:sz w:val="28"/>
          <w:szCs w:val="28"/>
        </w:rPr>
        <w:t>, 201_ г.</w:t>
      </w:r>
    </w:p>
    <w:p w:rsidR="0064622B" w:rsidRDefault="0064622B" w:rsidP="0064622B">
      <w:pPr>
        <w:rPr>
          <w:sz w:val="28"/>
          <w:szCs w:val="28"/>
        </w:rPr>
      </w:pPr>
    </w:p>
    <w:p w:rsidR="0064622B" w:rsidRDefault="0064622B" w:rsidP="0064622B">
      <w:pPr>
        <w:pageBreakBefore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Приложение 2</w:t>
      </w:r>
    </w:p>
    <w:p w:rsidR="0064622B" w:rsidRDefault="0064622B" w:rsidP="0064622B">
      <w:pPr>
        <w:ind w:left="723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ind w:left="1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Паспорт </w:t>
      </w:r>
    </w:p>
    <w:p w:rsidR="0064622B" w:rsidRDefault="0064622B" w:rsidP="0064622B">
      <w:pPr>
        <w:ind w:left="1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фонда оценочных средств</w:t>
      </w:r>
    </w:p>
    <w:p w:rsidR="0064622B" w:rsidRDefault="0064622B" w:rsidP="0064622B">
      <w:pPr>
        <w:ind w:left="1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 дисциплине _______________________</w:t>
      </w:r>
    </w:p>
    <w:p w:rsidR="0064622B" w:rsidRDefault="0064622B" w:rsidP="0064622B">
      <w:pPr>
        <w:ind w:left="100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                                             (наименование дисциплины)</w:t>
      </w:r>
    </w:p>
    <w:p w:rsidR="0064622B" w:rsidRDefault="0064622B" w:rsidP="0064622B">
      <w:pPr>
        <w:ind w:left="100"/>
        <w:jc w:val="center"/>
        <w:rPr>
          <w:sz w:val="28"/>
          <w:szCs w:val="28"/>
        </w:rPr>
      </w:pPr>
    </w:p>
    <w:tbl>
      <w:tblPr>
        <w:tblW w:w="0" w:type="auto"/>
        <w:tblInd w:w="203" w:type="dxa"/>
        <w:tblLayout w:type="fixed"/>
        <w:tblLook w:val="0000"/>
      </w:tblPr>
      <w:tblGrid>
        <w:gridCol w:w="541"/>
        <w:gridCol w:w="4751"/>
        <w:gridCol w:w="3685"/>
      </w:tblGrid>
      <w:tr w:rsidR="0064622B" w:rsidTr="00BE50EB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snapToGri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Контролируемые разделы (темы) дисциплины</w:t>
            </w: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64622B" w:rsidRDefault="0064622B" w:rsidP="00BE50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оценочного средства </w:t>
            </w:r>
          </w:p>
        </w:tc>
      </w:tr>
      <w:tr w:rsidR="0064622B" w:rsidTr="00BE50EB">
        <w:trPr>
          <w:trHeight w:val="86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4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snapToGrid w:val="0"/>
              <w:jc w:val="center"/>
              <w:rPr>
                <w:i/>
                <w:sz w:val="24"/>
                <w:szCs w:val="24"/>
              </w:rPr>
            </w:pPr>
          </w:p>
        </w:tc>
      </w:tr>
      <w:tr w:rsidR="0064622B" w:rsidTr="00BE50EB">
        <w:trPr>
          <w:trHeight w:val="83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4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rPr>
                <w:sz w:val="24"/>
                <w:szCs w:val="24"/>
              </w:rPr>
            </w:pPr>
          </w:p>
        </w:tc>
      </w:tr>
      <w:tr w:rsidR="0064622B" w:rsidTr="00BE50EB">
        <w:trPr>
          <w:trHeight w:val="110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4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pStyle w:val="4"/>
              <w:snapToGrid w:val="0"/>
              <w:rPr>
                <w:b w:val="0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rPr>
                <w:sz w:val="24"/>
                <w:szCs w:val="24"/>
              </w:rPr>
            </w:pPr>
          </w:p>
        </w:tc>
      </w:tr>
      <w:tr w:rsidR="0064622B" w:rsidTr="00BE50EB">
        <w:trPr>
          <w:trHeight w:val="83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4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pStyle w:val="4"/>
              <w:snapToGrid w:val="0"/>
              <w:rPr>
                <w:b w:val="0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rPr>
                <w:sz w:val="24"/>
                <w:szCs w:val="24"/>
              </w:rPr>
            </w:pPr>
          </w:p>
        </w:tc>
      </w:tr>
      <w:tr w:rsidR="0064622B" w:rsidTr="00BE50EB">
        <w:trPr>
          <w:trHeight w:val="114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4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pStyle w:val="4"/>
              <w:snapToGrid w:val="0"/>
              <w:rPr>
                <w:b w:val="0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rPr>
                <w:sz w:val="24"/>
                <w:szCs w:val="24"/>
              </w:rPr>
            </w:pPr>
          </w:p>
        </w:tc>
      </w:tr>
      <w:tr w:rsidR="0064622B" w:rsidTr="00BE50EB">
        <w:trPr>
          <w:trHeight w:val="85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4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pStyle w:val="4"/>
              <w:snapToGrid w:val="0"/>
              <w:rPr>
                <w:b w:val="0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rPr>
                <w:sz w:val="24"/>
                <w:szCs w:val="24"/>
              </w:rPr>
            </w:pPr>
          </w:p>
        </w:tc>
      </w:tr>
    </w:tbl>
    <w:p w:rsidR="0064622B" w:rsidRDefault="0064622B" w:rsidP="0064622B">
      <w:pPr>
        <w:jc w:val="center"/>
        <w:rPr>
          <w:sz w:val="28"/>
          <w:szCs w:val="28"/>
          <w:lang w:val="en-US"/>
        </w:rPr>
      </w:pPr>
    </w:p>
    <w:p w:rsidR="0064622B" w:rsidRDefault="0064622B" w:rsidP="0064622B">
      <w:pPr>
        <w:jc w:val="both"/>
        <w:rPr>
          <w:sz w:val="24"/>
          <w:szCs w:val="24"/>
        </w:rPr>
      </w:pPr>
      <w:r>
        <w:rPr>
          <w:sz w:val="28"/>
          <w:szCs w:val="28"/>
        </w:rPr>
        <w:t>*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Наименование темы  (раздела) или тем (разделов) берется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из рабочей программы дисциплины.</w:t>
      </w:r>
    </w:p>
    <w:p w:rsidR="0064622B" w:rsidRDefault="0064622B" w:rsidP="0064622B">
      <w:pPr>
        <w:jc w:val="both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jc w:val="center"/>
        <w:rPr>
          <w:sz w:val="28"/>
          <w:szCs w:val="28"/>
        </w:rPr>
      </w:pPr>
    </w:p>
    <w:p w:rsidR="0064622B" w:rsidRDefault="0064622B" w:rsidP="0064622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64622B" w:rsidRDefault="0064622B" w:rsidP="0064622B">
      <w:pPr>
        <w:tabs>
          <w:tab w:val="left" w:pos="2295"/>
        </w:tabs>
        <w:ind w:firstLine="720"/>
        <w:jc w:val="both"/>
        <w:rPr>
          <w:sz w:val="24"/>
          <w:szCs w:val="24"/>
        </w:rPr>
      </w:pPr>
    </w:p>
    <w:p w:rsidR="0064622B" w:rsidRDefault="0064622B" w:rsidP="0064622B">
      <w:pPr>
        <w:pStyle w:val="a3"/>
        <w:numPr>
          <w:ilvl w:val="0"/>
          <w:numId w:val="2"/>
        </w:numPr>
        <w:suppressLineNumbers/>
        <w:tabs>
          <w:tab w:val="left" w:pos="900"/>
        </w:tabs>
        <w:spacing w:after="0"/>
        <w:ind w:firstLine="709"/>
        <w:jc w:val="both"/>
        <w:sectPr w:rsidR="0064622B" w:rsidSect="00B122B1">
          <w:footerReference w:type="default" r:id="rId8"/>
          <w:pgSz w:w="11906" w:h="16838"/>
          <w:pgMar w:top="1134" w:right="567" w:bottom="1134" w:left="1134" w:header="720" w:footer="850" w:gutter="0"/>
          <w:cols w:space="720"/>
          <w:docGrid w:linePitch="360"/>
        </w:sectPr>
      </w:pPr>
    </w:p>
    <w:p w:rsidR="0064622B" w:rsidRDefault="0064622B" w:rsidP="0064622B">
      <w:pPr>
        <w:ind w:left="11057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Приложение 3</w:t>
      </w:r>
    </w:p>
    <w:p w:rsidR="0064622B" w:rsidRDefault="0064622B" w:rsidP="0064622B">
      <w:pPr>
        <w:ind w:left="11057"/>
        <w:rPr>
          <w:sz w:val="28"/>
          <w:szCs w:val="28"/>
        </w:rPr>
      </w:pPr>
    </w:p>
    <w:p w:rsidR="0064622B" w:rsidRDefault="0064622B" w:rsidP="0064622B">
      <w:pPr>
        <w:ind w:left="-100"/>
        <w:rPr>
          <w:sz w:val="28"/>
          <w:szCs w:val="28"/>
        </w:rPr>
      </w:pPr>
    </w:p>
    <w:p w:rsidR="0064622B" w:rsidRDefault="0064622B" w:rsidP="0064622B">
      <w:pPr>
        <w:ind w:left="-1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Перечень  оценочных  средств</w:t>
      </w:r>
    </w:p>
    <w:p w:rsidR="0064622B" w:rsidRDefault="0064622B" w:rsidP="0064622B">
      <w:pPr>
        <w:rPr>
          <w:sz w:val="28"/>
          <w:szCs w:val="28"/>
        </w:rPr>
      </w:pPr>
    </w:p>
    <w:tbl>
      <w:tblPr>
        <w:tblW w:w="14541" w:type="dxa"/>
        <w:tblInd w:w="250" w:type="dxa"/>
        <w:tblLayout w:type="fixed"/>
        <w:tblLook w:val="0000"/>
      </w:tblPr>
      <w:tblGrid>
        <w:gridCol w:w="851"/>
        <w:gridCol w:w="2835"/>
        <w:gridCol w:w="6520"/>
        <w:gridCol w:w="4335"/>
      </w:tblGrid>
      <w:tr w:rsidR="0064622B" w:rsidTr="00BE50E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Краткая характеристика оценочного средства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Представление оценочного средства в фонде </w:t>
            </w:r>
          </w:p>
        </w:tc>
      </w:tr>
      <w:tr w:rsidR="0064622B" w:rsidTr="00BE50E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622B" w:rsidRDefault="0064622B" w:rsidP="00BE50EB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4622B" w:rsidTr="00BE50E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3"/>
              </w:num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ind w:left="64" w:right="122" w:firstLine="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Средство проверки умений применять полученные знания для решения задач определенного типа по теме или разделу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ind w:righ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контрольных заданий по вариантам </w:t>
            </w:r>
          </w:p>
        </w:tc>
      </w:tr>
      <w:tr w:rsidR="0064622B" w:rsidTr="00BE50E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3"/>
              </w:num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Портфолио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ind w:left="64" w:right="122" w:firstLine="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Целевая подборка работ учащегося, раскрывающая его индивидуальные образовательные достижения в одной или нескольких учебных дисциплинах, во внеурочной деятельности.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ind w:righ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Структура портфолио </w:t>
            </w:r>
          </w:p>
        </w:tc>
      </w:tr>
      <w:tr w:rsidR="0064622B" w:rsidTr="00BE50E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3"/>
              </w:num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ind w:left="64" w:right="122" w:firstLine="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Конечный продукт, получаемый в результате планирования и выполнения комплекса учебных и исследовательских заданий. Позволяет оценить умения обучающихся самостоятельно конструировать свои знания в процессе решения практических задач и проблем, ориентироваться в информационном пространстве и уровень </w:t>
            </w:r>
            <w:proofErr w:type="spellStart"/>
            <w:r>
              <w:rPr>
                <w:sz w:val="24"/>
                <w:szCs w:val="24"/>
              </w:rPr>
              <w:t>сформированности</w:t>
            </w:r>
            <w:proofErr w:type="spellEnd"/>
            <w:r>
              <w:rPr>
                <w:sz w:val="24"/>
                <w:szCs w:val="24"/>
              </w:rPr>
              <w:t xml:space="preserve">  аналитических, исследовательских навыков, навыков практического и творческого мышления. Может выполняться в индивидуальном порядке или группой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ind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Темы групповых и/или </w:t>
            </w:r>
            <w:proofErr w:type="gramStart"/>
            <w:r>
              <w:rPr>
                <w:sz w:val="24"/>
                <w:szCs w:val="24"/>
              </w:rPr>
              <w:t>индивидуальных проектов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</w:tr>
      <w:tr w:rsidR="0064622B" w:rsidTr="00BE50E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3"/>
              </w:num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 тетрадь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ind w:left="64" w:right="122" w:firstLine="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Дидактический комплекс, предназначенный для самостоятельной работы обучающегося и позволяющий оценивать уровень усвоения им  учебного материала.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ind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Образец рабочей тетради</w:t>
            </w:r>
          </w:p>
        </w:tc>
      </w:tr>
      <w:tr w:rsidR="0064622B" w:rsidTr="00BE50E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3"/>
              </w:num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Разноуровневые</w:t>
            </w:r>
            <w:proofErr w:type="spellEnd"/>
            <w:r>
              <w:rPr>
                <w:sz w:val="24"/>
                <w:szCs w:val="24"/>
              </w:rPr>
              <w:t xml:space="preserve"> задачи и задания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ind w:left="64" w:right="122" w:firstLine="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Различают задачи и задания:</w:t>
            </w:r>
          </w:p>
          <w:p w:rsidR="0064622B" w:rsidRDefault="0064622B" w:rsidP="00BE50EB">
            <w:pPr>
              <w:ind w:left="64" w:right="122" w:firstLine="5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 репродуктивного уровня, позволяющие оценивать и диагностировать  знание фактического материала (базовые понятия, алгоритмы, факты) и умение правильно использовать специальные термины и понятия, узнавание объектов изучения в рамках определенного раздела дисциплины;</w:t>
            </w:r>
          </w:p>
          <w:p w:rsidR="0064622B" w:rsidRDefault="0064622B" w:rsidP="00BE50EB">
            <w:pPr>
              <w:ind w:left="64" w:right="122" w:firstLine="5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 реконструктивного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установлением причинно-следственных связей;</w:t>
            </w:r>
          </w:p>
          <w:p w:rsidR="0064622B" w:rsidRDefault="0064622B" w:rsidP="00BE50EB">
            <w:pPr>
              <w:ind w:left="64" w:right="122" w:firstLine="5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 творческого уровня, позволяющие оценивать и диагностировать умения, интегрировать знания различных областей, аргументировать собственную точку зрения.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ind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</w:t>
            </w:r>
            <w:proofErr w:type="spellStart"/>
            <w:r>
              <w:rPr>
                <w:sz w:val="24"/>
                <w:szCs w:val="24"/>
              </w:rPr>
              <w:t>разноуровневых</w:t>
            </w:r>
            <w:proofErr w:type="spellEnd"/>
            <w:r>
              <w:rPr>
                <w:sz w:val="24"/>
                <w:szCs w:val="24"/>
              </w:rPr>
              <w:t xml:space="preserve"> задач и заданий </w:t>
            </w:r>
          </w:p>
        </w:tc>
      </w:tr>
      <w:tr w:rsidR="0064622B" w:rsidTr="00BE50E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3"/>
              </w:num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Реферат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ind w:right="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Продукт самостоятельной работы учащегося,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Темы рефератов </w:t>
            </w:r>
          </w:p>
        </w:tc>
      </w:tr>
      <w:tr w:rsidR="0064622B" w:rsidTr="00BE50E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3"/>
              </w:num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Доклад, сообщение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ind w:right="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Продукт самостоятельной работы учащегося,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Темы докладов, сообщений</w:t>
            </w:r>
          </w:p>
        </w:tc>
      </w:tr>
      <w:tr w:rsidR="0064622B" w:rsidTr="00BE50E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3"/>
              </w:num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задание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ind w:right="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Частично регламентированное задание, имеющее нестандартное решение и позволяющее диагностировать умения, интегрировать знания различных областей, аргументировать собственную точку зрения. Может выполняться в индивидуальном порядке или группой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Темы групповых и/или индивидуальных творческих заданий </w:t>
            </w:r>
          </w:p>
        </w:tc>
      </w:tr>
      <w:tr w:rsidR="0064622B" w:rsidTr="00BE50E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3"/>
              </w:num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ind w:right="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стандартизированных заданий, позволяющая автоматизировать процедуру измерения уровня знаний и умений обучающегося.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 тестовых заданий</w:t>
            </w:r>
          </w:p>
        </w:tc>
      </w:tr>
      <w:tr w:rsidR="0064622B" w:rsidTr="00BE50E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3"/>
              </w:num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Эссе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ind w:right="22" w:firstLine="28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Средство, позволяющее оценить 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Тематика эссе </w:t>
            </w:r>
          </w:p>
        </w:tc>
      </w:tr>
      <w:tr w:rsidR="0064622B" w:rsidTr="00BE50E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numPr>
                <w:ilvl w:val="0"/>
                <w:numId w:val="3"/>
              </w:num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ind w:right="22" w:firstLine="28"/>
              <w:jc w:val="both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Средство проверки умений применять полученные знания для решения задач определенного типа по теме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22B" w:rsidRDefault="0064622B" w:rsidP="00BE50E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заданий</w:t>
            </w:r>
          </w:p>
        </w:tc>
      </w:tr>
    </w:tbl>
    <w:p w:rsidR="0064622B" w:rsidRDefault="00200B9E" w:rsidP="0064622B">
      <w:pPr>
        <w:ind w:left="-100"/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716.4pt;margin-top:72.05pt;width:14.95pt;height:15.55pt;z-index:251659264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" stroked="f">
            <v:fill opacity="0"/>
            <v:textbox inset="0,0,0,0">
              <w:txbxContent>
                <w:p w:rsidR="0064622B" w:rsidRDefault="0064622B" w:rsidP="0064622B"/>
              </w:txbxContent>
            </v:textbox>
          </v:shape>
        </w:pict>
      </w:r>
      <w:r>
        <w:rPr>
          <w:noProof/>
          <w:lang w:eastAsia="ru-RU"/>
        </w:rPr>
        <w:pict>
          <v:shape id="Поле 1" o:spid="_x0000_s1027" type="#_x0000_t202" style="position:absolute;left:0;text-align:left;margin-left:-15.9pt;margin-top:60.35pt;width:15.65pt;height:15.05pt;rotation:90;z-index:251660288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" stroked="f">
            <v:stroke joinstyle="round"/>
          </v:shape>
        </w:pict>
      </w:r>
    </w:p>
    <w:p w:rsidR="008B5541" w:rsidRDefault="008B5541"/>
    <w:sectPr w:rsidR="008B5541" w:rsidSect="00671929">
      <w:footerReference w:type="default" r:id="rId9"/>
      <w:pgSz w:w="16838" w:h="11906" w:orient="landscape"/>
      <w:pgMar w:top="1134" w:right="1134" w:bottom="567" w:left="1134" w:header="720" w:footer="39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624" w:rsidRDefault="00805624" w:rsidP="00200B9E">
      <w:r>
        <w:separator/>
      </w:r>
    </w:p>
  </w:endnote>
  <w:endnote w:type="continuationSeparator" w:id="0">
    <w:p w:rsidR="00805624" w:rsidRDefault="00805624" w:rsidP="00200B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2B1" w:rsidRDefault="00200B9E">
    <w:pPr>
      <w:pStyle w:val="a5"/>
      <w:jc w:val="center"/>
    </w:pPr>
    <w:r>
      <w:fldChar w:fldCharType="begin"/>
    </w:r>
    <w:r w:rsidR="00885710">
      <w:instrText xml:space="preserve"> PAGE   \* MERGEFORMAT </w:instrText>
    </w:r>
    <w:r>
      <w:fldChar w:fldCharType="separate"/>
    </w:r>
    <w:r w:rsidR="00665057">
      <w:rPr>
        <w:noProof/>
      </w:rPr>
      <w:t>1</w:t>
    </w:r>
    <w:r>
      <w:fldChar w:fldCharType="end"/>
    </w:r>
  </w:p>
  <w:p w:rsidR="000411C6" w:rsidRDefault="0080562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1C6" w:rsidRDefault="00200B9E">
    <w:pPr>
      <w:pStyle w:val="a5"/>
      <w:ind w:right="360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" o:spid="_x0000_s4097" type="#_x0000_t202" style="position:absolute;margin-left:556.9pt;margin-top:.05pt;width:10pt;height:11.5pt;z-index:2516592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" stroked="f">
          <v:fill opacity="0"/>
          <v:textbox inset="0,0,0,0">
            <w:txbxContent>
              <w:p w:rsidR="000411C6" w:rsidRDefault="00805624">
                <w:pPr>
                  <w:pStyle w:val="a5"/>
                </w:pP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624" w:rsidRDefault="00805624" w:rsidP="00200B9E">
      <w:r>
        <w:separator/>
      </w:r>
    </w:p>
  </w:footnote>
  <w:footnote w:type="continuationSeparator" w:id="0">
    <w:p w:rsidR="00805624" w:rsidRDefault="00805624" w:rsidP="00200B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2"/>
      <w:numFmt w:val="bullet"/>
      <w:lvlText w:val="-"/>
      <w:lvlJc w:val="left"/>
      <w:pPr>
        <w:tabs>
          <w:tab w:val="num" w:pos="1211"/>
        </w:tabs>
        <w:ind w:left="0" w:firstLine="851"/>
      </w:pPr>
      <w:rPr>
        <w:rFonts w:ascii="OpenSymbol" w:hAnsi="OpenSymbol"/>
      </w:rPr>
    </w:lvl>
  </w:abstractNum>
  <w:abstractNum w:abstractNumId="2">
    <w:nsid w:val="00000003"/>
    <w:multiLevelType w:val="singleLevel"/>
    <w:tmpl w:val="00000003"/>
    <w:name w:val="WW8Num9"/>
    <w:lvl w:ilvl="0">
      <w:start w:val="1"/>
      <w:numFmt w:val="decimal"/>
      <w:lvlText w:val="%1"/>
      <w:lvlJc w:val="left"/>
      <w:pPr>
        <w:tabs>
          <w:tab w:val="num" w:pos="57"/>
        </w:tabs>
        <w:ind w:left="57" w:firstLine="0"/>
      </w:pPr>
    </w:lvl>
  </w:abstractNum>
  <w:abstractNum w:abstractNumId="3">
    <w:nsid w:val="00000004"/>
    <w:multiLevelType w:val="singleLevel"/>
    <w:tmpl w:val="00000004"/>
    <w:name w:val="WW8Num10"/>
    <w:lvl w:ilvl="0">
      <w:start w:val="1"/>
      <w:numFmt w:val="decimal"/>
      <w:lvlText w:val="%1"/>
      <w:lvlJc w:val="left"/>
      <w:pPr>
        <w:tabs>
          <w:tab w:val="num" w:pos="57"/>
        </w:tabs>
        <w:ind w:left="57" w:firstLine="0"/>
      </w:pPr>
    </w:lvl>
  </w:abstractNum>
  <w:abstractNum w:abstractNumId="4">
    <w:nsid w:val="32163DE0"/>
    <w:multiLevelType w:val="multilevel"/>
    <w:tmpl w:val="E6BEBB1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9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36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23F76"/>
    <w:rsid w:val="00123F76"/>
    <w:rsid w:val="00200B9E"/>
    <w:rsid w:val="0064622B"/>
    <w:rsid w:val="00665057"/>
    <w:rsid w:val="00805624"/>
    <w:rsid w:val="00885710"/>
    <w:rsid w:val="008B5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22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64622B"/>
    <w:pPr>
      <w:keepNext/>
      <w:numPr>
        <w:ilvl w:val="3"/>
        <w:numId w:val="1"/>
      </w:numPr>
      <w:outlineLvl w:val="3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64622B"/>
    <w:rPr>
      <w:rFonts w:ascii="Times New Roman" w:eastAsia="Times New Roman" w:hAnsi="Times New Roman" w:cs="Times New Roman"/>
      <w:b/>
      <w:bCs/>
      <w:sz w:val="24"/>
      <w:szCs w:val="28"/>
      <w:lang w:eastAsia="ar-SA"/>
    </w:rPr>
  </w:style>
  <w:style w:type="paragraph" w:styleId="a3">
    <w:name w:val="Body Text Indent"/>
    <w:basedOn w:val="a"/>
    <w:link w:val="a4"/>
    <w:rsid w:val="0064622B"/>
    <w:pPr>
      <w:spacing w:after="120"/>
      <w:ind w:left="283"/>
    </w:pPr>
    <w:rPr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6462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">
    <w:name w:val="Текст1"/>
    <w:basedOn w:val="a"/>
    <w:rsid w:val="0064622B"/>
    <w:rPr>
      <w:rFonts w:ascii="Courier New" w:hAnsi="Courier New"/>
    </w:rPr>
  </w:style>
  <w:style w:type="paragraph" w:customStyle="1" w:styleId="Default">
    <w:name w:val="Default"/>
    <w:rsid w:val="0064622B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rsid w:val="0064622B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Нижний колонтитул Знак"/>
    <w:basedOn w:val="a0"/>
    <w:link w:val="a5"/>
    <w:uiPriority w:val="99"/>
    <w:rsid w:val="0064622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Heading1">
    <w:name w:val="Heading 1"/>
    <w:basedOn w:val="a"/>
    <w:uiPriority w:val="1"/>
    <w:qFormat/>
    <w:rsid w:val="0064622B"/>
    <w:pPr>
      <w:widowControl w:val="0"/>
      <w:suppressAutoHyphens w:val="0"/>
      <w:autoSpaceDE w:val="0"/>
      <w:autoSpaceDN w:val="0"/>
      <w:ind w:left="512" w:hanging="279"/>
      <w:outlineLvl w:val="1"/>
    </w:pPr>
    <w:rPr>
      <w:b/>
      <w:bCs/>
      <w:sz w:val="28"/>
      <w:szCs w:val="28"/>
      <w:u w:val="single" w:color="000000"/>
      <w:lang w:val="en-US" w:eastAsia="en-US"/>
    </w:rPr>
  </w:style>
  <w:style w:type="paragraph" w:styleId="a7">
    <w:name w:val="List Paragraph"/>
    <w:basedOn w:val="a"/>
    <w:uiPriority w:val="1"/>
    <w:qFormat/>
    <w:rsid w:val="0064622B"/>
    <w:pPr>
      <w:widowControl w:val="0"/>
      <w:suppressAutoHyphens w:val="0"/>
      <w:autoSpaceDE w:val="0"/>
      <w:autoSpaceDN w:val="0"/>
      <w:ind w:left="102" w:right="107" w:firstLine="720"/>
      <w:jc w:val="both"/>
    </w:pPr>
    <w:rPr>
      <w:sz w:val="22"/>
      <w:szCs w:val="22"/>
      <w:lang w:val="en-US" w:eastAsia="en-US"/>
    </w:rPr>
  </w:style>
  <w:style w:type="paragraph" w:styleId="a8">
    <w:name w:val="No Spacing"/>
    <w:uiPriority w:val="1"/>
    <w:qFormat/>
    <w:rsid w:val="0064622B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66505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5057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22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64622B"/>
    <w:pPr>
      <w:keepNext/>
      <w:numPr>
        <w:ilvl w:val="3"/>
        <w:numId w:val="1"/>
      </w:numPr>
      <w:outlineLvl w:val="3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64622B"/>
    <w:rPr>
      <w:rFonts w:ascii="Times New Roman" w:eastAsia="Times New Roman" w:hAnsi="Times New Roman" w:cs="Times New Roman"/>
      <w:b/>
      <w:bCs/>
      <w:sz w:val="24"/>
      <w:szCs w:val="28"/>
      <w:lang w:eastAsia="ar-SA"/>
    </w:rPr>
  </w:style>
  <w:style w:type="paragraph" w:styleId="a3">
    <w:name w:val="Body Text Indent"/>
    <w:basedOn w:val="a"/>
    <w:link w:val="a4"/>
    <w:rsid w:val="0064622B"/>
    <w:pPr>
      <w:spacing w:after="120"/>
      <w:ind w:left="283"/>
    </w:pPr>
    <w:rPr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6462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">
    <w:name w:val="Текст1"/>
    <w:basedOn w:val="a"/>
    <w:rsid w:val="0064622B"/>
    <w:rPr>
      <w:rFonts w:ascii="Courier New" w:hAnsi="Courier New"/>
    </w:rPr>
  </w:style>
  <w:style w:type="paragraph" w:customStyle="1" w:styleId="Default">
    <w:name w:val="Default"/>
    <w:rsid w:val="0064622B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rsid w:val="0064622B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Нижний колонтитул Знак"/>
    <w:basedOn w:val="a0"/>
    <w:link w:val="a5"/>
    <w:uiPriority w:val="99"/>
    <w:rsid w:val="0064622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customStyle="1" w:styleId="Heading1">
    <w:name w:val="Heading 1"/>
    <w:basedOn w:val="a"/>
    <w:uiPriority w:val="1"/>
    <w:qFormat/>
    <w:rsid w:val="0064622B"/>
    <w:pPr>
      <w:widowControl w:val="0"/>
      <w:suppressAutoHyphens w:val="0"/>
      <w:autoSpaceDE w:val="0"/>
      <w:autoSpaceDN w:val="0"/>
      <w:ind w:left="512" w:hanging="279"/>
      <w:outlineLvl w:val="1"/>
    </w:pPr>
    <w:rPr>
      <w:b/>
      <w:bCs/>
      <w:sz w:val="28"/>
      <w:szCs w:val="28"/>
      <w:u w:val="single" w:color="000000"/>
      <w:lang w:val="en-US" w:eastAsia="en-US"/>
    </w:rPr>
  </w:style>
  <w:style w:type="paragraph" w:styleId="a7">
    <w:name w:val="List Paragraph"/>
    <w:basedOn w:val="a"/>
    <w:uiPriority w:val="1"/>
    <w:qFormat/>
    <w:rsid w:val="0064622B"/>
    <w:pPr>
      <w:widowControl w:val="0"/>
      <w:suppressAutoHyphens w:val="0"/>
      <w:autoSpaceDE w:val="0"/>
      <w:autoSpaceDN w:val="0"/>
      <w:ind w:left="102" w:right="107" w:firstLine="720"/>
      <w:jc w:val="both"/>
    </w:pPr>
    <w:rPr>
      <w:sz w:val="22"/>
      <w:szCs w:val="22"/>
      <w:lang w:val="en-US" w:eastAsia="en-US"/>
    </w:rPr>
  </w:style>
  <w:style w:type="paragraph" w:styleId="a8">
    <w:name w:val="No Spacing"/>
    <w:uiPriority w:val="1"/>
    <w:qFormat/>
    <w:rsid w:val="0064622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1884</Words>
  <Characters>10741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Заблуда</dc:creator>
  <cp:keywords/>
  <dc:description/>
  <cp:lastModifiedBy>Admin</cp:lastModifiedBy>
  <cp:revision>3</cp:revision>
  <dcterms:created xsi:type="dcterms:W3CDTF">2017-11-25T08:33:00Z</dcterms:created>
  <dcterms:modified xsi:type="dcterms:W3CDTF">2018-03-20T11:16:00Z</dcterms:modified>
</cp:coreProperties>
</file>